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529" w:rsidRPr="00E22D5F" w:rsidRDefault="00BC0529" w:rsidP="00BC0529">
      <w:pPr>
        <w:suppressAutoHyphens/>
        <w:spacing w:after="140" w:line="132" w:lineRule="auto"/>
        <w:rPr>
          <w:rFonts w:ascii="Comic Sans MS" w:eastAsia="SimSun" w:hAnsi="Comic Sans MS" w:cs="Comic Sans MS"/>
          <w:b/>
          <w:bCs/>
          <w:kern w:val="2"/>
          <w:sz w:val="20"/>
          <w:szCs w:val="20"/>
          <w:lang w:val="en-US" w:eastAsia="zh-CN" w:bidi="hi-IN"/>
        </w:rPr>
      </w:pPr>
      <w:bookmarkStart w:id="0" w:name="_GoBack"/>
      <w:bookmarkEnd w:id="0"/>
    </w:p>
    <w:p w:rsidR="00BC0529" w:rsidRPr="00FA18D9" w:rsidRDefault="00BC0529" w:rsidP="00434E2A">
      <w:pPr>
        <w:suppressAutoHyphens/>
        <w:spacing w:after="140" w:line="132" w:lineRule="auto"/>
        <w:jc w:val="center"/>
        <w:rPr>
          <w:rFonts w:ascii="Comic Sans MS" w:eastAsia="SimSun" w:hAnsi="Comic Sans MS" w:cs="Mangal"/>
          <w:b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Mangal"/>
          <w:b/>
          <w:kern w:val="2"/>
          <w:sz w:val="24"/>
          <w:szCs w:val="24"/>
          <w:lang w:eastAsia="zh-CN" w:bidi="hi-IN"/>
        </w:rPr>
        <w:t>ΔΗΜΟΤΙΚΟ ΚΟΛΥΜΒΗΤΗΡΙΟ</w:t>
      </w:r>
      <w:r w:rsidR="00434E2A">
        <w:rPr>
          <w:rFonts w:ascii="Comic Sans MS" w:eastAsia="SimSun" w:hAnsi="Comic Sans MS" w:cs="Mangal"/>
          <w:b/>
          <w:kern w:val="2"/>
          <w:sz w:val="24"/>
          <w:szCs w:val="24"/>
          <w:lang w:eastAsia="zh-CN" w:bidi="hi-IN"/>
        </w:rPr>
        <w:t xml:space="preserve"> ΒΥΡΩΝΑ</w:t>
      </w:r>
      <w:r w:rsidRPr="00FA18D9">
        <w:rPr>
          <w:rFonts w:ascii="Comic Sans MS" w:eastAsia="SimSun" w:hAnsi="Comic Sans MS" w:cs="Mangal"/>
          <w:b/>
          <w:kern w:val="2"/>
          <w:sz w:val="24"/>
          <w:szCs w:val="24"/>
          <w:lang w:eastAsia="zh-CN" w:bidi="hi-IN"/>
        </w:rPr>
        <w:t xml:space="preserve"> &lt;&lt; Χ ρ ή σ τ ο ς   Τ α μ π α ξ ή ς &gt;&gt;</w:t>
      </w:r>
    </w:p>
    <w:p w:rsidR="00BC0529" w:rsidRPr="00FA18D9" w:rsidRDefault="0081445B" w:rsidP="00BC0529">
      <w:pPr>
        <w:suppressAutoHyphens/>
        <w:autoSpaceDN w:val="0"/>
        <w:spacing w:after="140" w:line="132" w:lineRule="auto"/>
        <w:jc w:val="both"/>
        <w:textAlignment w:val="baseline"/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</w:pPr>
      <w:r>
        <w:rPr>
          <w:rFonts w:ascii="Comic Sans MS" w:eastAsia="SimSun" w:hAnsi="Comic Sans MS" w:cs="Comic Sans MS"/>
          <w:noProof/>
          <w:kern w:val="3"/>
          <w:sz w:val="20"/>
          <w:szCs w:val="20"/>
          <w:lang w:eastAsia="zh-CN" w:bidi="hi-IN"/>
        </w:rPr>
        <w:drawing>
          <wp:anchor distT="0" distB="0" distL="114300" distR="114300" simplePos="0" relativeHeight="251698176" behindDoc="1" locked="0" layoutInCell="1" allowOverlap="1" wp14:anchorId="04796890">
            <wp:simplePos x="0" y="0"/>
            <wp:positionH relativeFrom="column">
              <wp:posOffset>4658995</wp:posOffset>
            </wp:positionH>
            <wp:positionV relativeFrom="paragraph">
              <wp:posOffset>8255</wp:posOffset>
            </wp:positionV>
            <wp:extent cx="846455" cy="762000"/>
            <wp:effectExtent l="0" t="0" r="0" b="0"/>
            <wp:wrapTight wrapText="bothSides">
              <wp:wrapPolygon edited="0">
                <wp:start x="0" y="0"/>
                <wp:lineTo x="0" y="21060"/>
                <wp:lineTo x="20903" y="21060"/>
                <wp:lineTo x="20903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70A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5929630</wp:posOffset>
            </wp:positionH>
            <wp:positionV relativeFrom="margin">
              <wp:posOffset>400050</wp:posOffset>
            </wp:positionV>
            <wp:extent cx="956310" cy="790575"/>
            <wp:effectExtent l="0" t="0" r="0" b="9525"/>
            <wp:wrapSquare wrapText="bothSides"/>
            <wp:docPr id="27" name="Εικόνα 27" descr="kolimviti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0" descr="kolimvitiri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529"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  Ανθίμου Γαζή 2, Βύρωνας Τ.Κ. 162 31, </w:t>
      </w:r>
    </w:p>
    <w:p w:rsidR="00BC0529" w:rsidRPr="00FA18D9" w:rsidRDefault="00BC0529" w:rsidP="00BC0529">
      <w:pPr>
        <w:suppressAutoHyphens/>
        <w:autoSpaceDN w:val="0"/>
        <w:spacing w:after="140" w:line="132" w:lineRule="auto"/>
        <w:jc w:val="both"/>
        <w:textAlignment w:val="baseline"/>
        <w:rPr>
          <w:rFonts w:ascii="Comic Sans MS" w:eastAsia="SimSun" w:hAnsi="Comic Sans MS" w:cs="Mangal"/>
          <w:kern w:val="3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 Τηλ: 210 – 7666626</w:t>
      </w:r>
      <w:r w:rsidR="0081445B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</w:t>
      </w:r>
    </w:p>
    <w:p w:rsidR="00BC0529" w:rsidRPr="00FA18D9" w:rsidRDefault="00BC0529" w:rsidP="00BC0529">
      <w:pPr>
        <w:suppressAutoHyphens/>
        <w:autoSpaceDN w:val="0"/>
        <w:spacing w:after="140" w:line="132" w:lineRule="auto"/>
        <w:contextualSpacing/>
        <w:jc w:val="both"/>
        <w:textAlignment w:val="baseline"/>
        <w:rPr>
          <w:rFonts w:ascii="Comic Sans MS" w:eastAsia="Comic Sans MS" w:hAnsi="Comic Sans MS" w:cs="Comic Sans MS"/>
          <w:kern w:val="3"/>
          <w:sz w:val="20"/>
          <w:szCs w:val="20"/>
          <w:lang w:eastAsia="zh-CN" w:bidi="hi-IN"/>
        </w:rPr>
      </w:pPr>
      <w:r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 </w:t>
      </w:r>
      <w:proofErr w:type="gramStart"/>
      <w:r w:rsidRPr="00FA18D9">
        <w:rPr>
          <w:rFonts w:ascii="Comic Sans MS" w:eastAsia="SimSun" w:hAnsi="Comic Sans MS" w:cs="Comic Sans MS"/>
          <w:kern w:val="3"/>
          <w:sz w:val="20"/>
          <w:szCs w:val="20"/>
          <w:lang w:val="en-US" w:eastAsia="zh-CN" w:bidi="hi-IN"/>
        </w:rPr>
        <w:t>email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>: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val="en-US" w:eastAsia="zh-CN" w:bidi="hi-IN"/>
        </w:rPr>
        <w:t>kolimvitirio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>@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val="en-US" w:eastAsia="zh-CN" w:bidi="hi-IN"/>
        </w:rPr>
        <w:t>dimosbyrona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>.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val="en-US" w:eastAsia="zh-CN" w:bidi="hi-IN"/>
        </w:rPr>
        <w:t>gr</w:t>
      </w:r>
      <w:proofErr w:type="gramEnd"/>
      <w:r w:rsidRPr="00FA18D9">
        <w:rPr>
          <w:rFonts w:ascii="Comic Sans MS" w:eastAsia="Comic Sans MS" w:hAnsi="Comic Sans MS" w:cs="Comic Sans MS"/>
          <w:kern w:val="3"/>
          <w:sz w:val="20"/>
          <w:szCs w:val="20"/>
          <w:lang w:eastAsia="zh-CN" w:bidi="hi-IN"/>
        </w:rPr>
        <w:t xml:space="preserve">   </w:t>
      </w:r>
    </w:p>
    <w:p w:rsidR="00BC0529" w:rsidRPr="00FA18D9" w:rsidRDefault="00BC0529" w:rsidP="00BC0529">
      <w:pPr>
        <w:suppressAutoHyphens/>
        <w:autoSpaceDN w:val="0"/>
        <w:spacing w:after="140" w:line="132" w:lineRule="auto"/>
        <w:contextualSpacing/>
        <w:jc w:val="both"/>
        <w:textAlignment w:val="baseline"/>
        <w:rPr>
          <w:rFonts w:ascii="Comic Sans MS" w:eastAsia="Comic Sans MS" w:hAnsi="Comic Sans MS" w:cs="Comic Sans MS"/>
          <w:kern w:val="3"/>
          <w:sz w:val="20"/>
          <w:szCs w:val="20"/>
          <w:lang w:eastAsia="zh-CN" w:bidi="hi-IN"/>
        </w:rPr>
      </w:pPr>
      <w:r w:rsidRPr="00FA18D9">
        <w:rPr>
          <w:rFonts w:ascii="Comic Sans MS" w:eastAsia="Comic Sans MS" w:hAnsi="Comic Sans MS" w:cs="Comic Sans MS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        </w:t>
      </w:r>
    </w:p>
    <w:p w:rsidR="00BC0529" w:rsidRPr="00FA18D9" w:rsidRDefault="00BC0529" w:rsidP="00BC0529">
      <w:pPr>
        <w:suppressAutoHyphens/>
        <w:autoSpaceDN w:val="0"/>
        <w:spacing w:after="140" w:line="132" w:lineRule="auto"/>
        <w:contextualSpacing/>
        <w:jc w:val="both"/>
        <w:textAlignment w:val="baseline"/>
        <w:rPr>
          <w:rFonts w:ascii="Comic Sans MS" w:eastAsia="SimSun" w:hAnsi="Comic Sans MS" w:cs="Mangal"/>
          <w:kern w:val="3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 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val="en-US" w:eastAsia="zh-CN" w:bidi="hi-IN"/>
        </w:rPr>
        <w:t>https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>://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val="en-US" w:eastAsia="zh-CN" w:bidi="hi-IN"/>
        </w:rPr>
        <w:t>www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>.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val="en-US" w:eastAsia="zh-CN" w:bidi="hi-IN"/>
        </w:rPr>
        <w:t>dimosbyrona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>.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val="en-US" w:eastAsia="zh-CN" w:bidi="hi-IN"/>
        </w:rPr>
        <w:t>gr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>/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val="en-US" w:eastAsia="zh-CN" w:bidi="hi-IN"/>
        </w:rPr>
        <w:t>kolimvitirio</w:t>
      </w:r>
      <w:r w:rsidRPr="00FA18D9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                                     </w:t>
      </w:r>
      <w:r w:rsidRPr="00FA18D9">
        <w:rPr>
          <w:rFonts w:ascii="Comic Sans MS" w:eastAsia="SimSun" w:hAnsi="Comic Sans MS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</w:t>
      </w:r>
    </w:p>
    <w:p w:rsidR="00BC0529" w:rsidRPr="00FA18D9" w:rsidRDefault="00BC0529" w:rsidP="00BC0529">
      <w:pPr>
        <w:spacing w:after="0" w:line="120" w:lineRule="auto"/>
        <w:contextualSpacing/>
      </w:pPr>
      <w:r w:rsidRPr="00FA18D9">
        <w:t xml:space="preserve">    </w:t>
      </w:r>
      <w:r w:rsidRPr="00FA18D9">
        <w:rPr>
          <w:b/>
        </w:rPr>
        <w:t xml:space="preserve">                      </w:t>
      </w:r>
    </w:p>
    <w:p w:rsidR="00BC0529" w:rsidRPr="00FA18D9" w:rsidRDefault="00BC0529" w:rsidP="00BC0529">
      <w:pPr>
        <w:spacing w:after="0" w:line="240" w:lineRule="auto"/>
        <w:contextualSpacing/>
      </w:pPr>
      <w:r w:rsidRPr="00FA18D9">
        <w:t xml:space="preserve">      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6"/>
      </w:tblGrid>
      <w:tr w:rsidR="00BC0529" w:rsidRPr="00FA18D9" w:rsidTr="00F9469F">
        <w:tc>
          <w:tcPr>
            <w:tcW w:w="10376" w:type="dxa"/>
            <w:shd w:val="clear" w:color="auto" w:fill="auto"/>
          </w:tcPr>
          <w:p w:rsidR="00BC0529" w:rsidRPr="00FA18D9" w:rsidRDefault="00BC0529" w:rsidP="006A0D86">
            <w:pPr>
              <w:suppressAutoHyphens/>
              <w:spacing w:after="0" w:line="240" w:lineRule="auto"/>
              <w:jc w:val="center"/>
              <w:rPr>
                <w:rFonts w:cs="font183"/>
                <w:color w:val="00000A"/>
                <w:kern w:val="2"/>
                <w:lang w:eastAsia="zh-CN"/>
              </w:rPr>
            </w:pPr>
            <w:r w:rsidRPr="00FA18D9">
              <w:rPr>
                <w:rFonts w:ascii="Comic Sans MS" w:hAnsi="Comic Sans MS" w:cs="Comic Sans MS"/>
                <w:b/>
                <w:bCs/>
                <w:color w:val="00000A"/>
                <w:kern w:val="2"/>
                <w:sz w:val="16"/>
                <w:szCs w:val="16"/>
                <w:u w:val="single"/>
                <w:lang w:eastAsia="zh-CN"/>
              </w:rPr>
              <w:t>ΩΡΕΣ ΛΕΙΤΟΥΡΓΙΑΣ ΓΡΑΜΜΑΤΕΙΑΣ ΓΙΑ ΕΓΓΡΑΦΕΣ ΚΑΙ ΑΝΑΝΕΩΣΕΙΣ ΣΥΝΔΡΟΜΩΝ</w:t>
            </w:r>
          </w:p>
          <w:p w:rsidR="00BC0529" w:rsidRPr="00FA18D9" w:rsidRDefault="00BC0529" w:rsidP="006A0D86">
            <w:pPr>
              <w:spacing w:after="0" w:line="240" w:lineRule="auto"/>
              <w:jc w:val="center"/>
            </w:pPr>
            <w:r w:rsidRPr="00FA18D9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  <w:u w:val="single"/>
              </w:rPr>
              <w:t>ΔΕΥΤΕΡΑ ΕΩΣ ΠΑΡΑΣΚΕΥΗ : 08.00 – 20.30</w:t>
            </w:r>
          </w:p>
        </w:tc>
      </w:tr>
      <w:tr w:rsidR="00BC0529" w:rsidRPr="00FA18D9" w:rsidTr="00F9469F">
        <w:tc>
          <w:tcPr>
            <w:tcW w:w="10376" w:type="dxa"/>
            <w:shd w:val="clear" w:color="auto" w:fill="auto"/>
          </w:tcPr>
          <w:p w:rsidR="00BC0529" w:rsidRPr="00FA18D9" w:rsidRDefault="00BC0529" w:rsidP="006A0D86">
            <w:pPr>
              <w:spacing w:after="0" w:line="24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A18D9">
              <w:rPr>
                <w:rFonts w:ascii="Comic Sans MS" w:hAnsi="Comic Sans MS"/>
                <w:sz w:val="20"/>
                <w:szCs w:val="20"/>
              </w:rPr>
              <w:t>ΛΟΓΑΡΙΑΣΜΟΣ ALPHA BANK ΔΗΜΟΤΙΚΟΥ ΚΟΛΥΜΒΗΤΗΡΙΟΥ</w:t>
            </w:r>
          </w:p>
        </w:tc>
      </w:tr>
      <w:tr w:rsidR="00BC0529" w:rsidRPr="00FA18D9" w:rsidTr="00F9469F">
        <w:tc>
          <w:tcPr>
            <w:tcW w:w="10376" w:type="dxa"/>
            <w:shd w:val="clear" w:color="auto" w:fill="auto"/>
          </w:tcPr>
          <w:p w:rsidR="00BC0529" w:rsidRPr="00FA18D9" w:rsidRDefault="00BC0529" w:rsidP="006A0D86">
            <w:pPr>
              <w:spacing w:after="0" w:line="24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A18D9">
              <w:rPr>
                <w:rFonts w:ascii="Comic Sans MS" w:hAnsi="Comic Sans MS"/>
                <w:sz w:val="20"/>
                <w:szCs w:val="20"/>
              </w:rPr>
              <w:t>ΑΡ. ΛΟΓΑΡΙΑΣΜΟΥ: 172 00 2002010090     IBAN: GR54 0140 1720 1720 0200 2010 090</w:t>
            </w:r>
          </w:p>
        </w:tc>
      </w:tr>
    </w:tbl>
    <w:p w:rsidR="00BC0529" w:rsidRPr="00FA18D9" w:rsidRDefault="00BC0529" w:rsidP="00BC0529">
      <w:pPr>
        <w:spacing w:after="120"/>
        <w:jc w:val="both"/>
      </w:pPr>
      <w:r w:rsidRPr="00FA18D9">
        <w:t xml:space="preserve">                         </w:t>
      </w:r>
    </w:p>
    <w:p w:rsidR="00BC0529" w:rsidRPr="00FA18D9" w:rsidRDefault="00BC0529" w:rsidP="00075470">
      <w:pPr>
        <w:jc w:val="center"/>
        <w:rPr>
          <w:rFonts w:ascii="Liberation Serif" w:eastAsia="SimSun" w:hAnsi="Liberation Serif" w:cs="Mangal"/>
          <w:kern w:val="2"/>
          <w:sz w:val="28"/>
          <w:szCs w:val="28"/>
          <w:lang w:eastAsia="zh-CN" w:bidi="hi-IN"/>
        </w:rPr>
      </w:pPr>
      <w:r w:rsidRPr="00FA18D9">
        <w:rPr>
          <w:rFonts w:ascii="Comic Sans MS" w:eastAsia="Comic Sans MS" w:hAnsi="Comic Sans MS" w:cs="Comic Sans MS"/>
          <w:b/>
          <w:bCs/>
          <w:i/>
          <w:iCs/>
          <w:kern w:val="2"/>
          <w:sz w:val="28"/>
          <w:szCs w:val="28"/>
          <w:lang w:val="en-US" w:eastAsia="zh-CN" w:bidi="hi-IN"/>
        </w:rPr>
        <w:t>ΠΡΟΓΡΑΜΜΑΤΑ ΚΟΛΥΜΒΗΤΗΡΙΟΥ ΔΗΜΟΥ ΒΥΡΩΝΑ 202</w:t>
      </w:r>
      <w:r>
        <w:rPr>
          <w:rFonts w:ascii="Comic Sans MS" w:eastAsia="Comic Sans MS" w:hAnsi="Comic Sans MS" w:cs="Comic Sans MS"/>
          <w:b/>
          <w:bCs/>
          <w:i/>
          <w:iCs/>
          <w:kern w:val="2"/>
          <w:sz w:val="28"/>
          <w:szCs w:val="28"/>
          <w:lang w:eastAsia="zh-CN" w:bidi="hi-IN"/>
        </w:rPr>
        <w:t>6</w:t>
      </w:r>
      <w:r w:rsidRPr="00FA18D9">
        <w:rPr>
          <w:rFonts w:ascii="Comic Sans MS" w:eastAsia="Comic Sans MS" w:hAnsi="Comic Sans MS" w:cs="Comic Sans MS"/>
          <w:b/>
          <w:bCs/>
          <w:i/>
          <w:iCs/>
          <w:kern w:val="2"/>
          <w:sz w:val="28"/>
          <w:szCs w:val="28"/>
          <w:lang w:eastAsia="zh-CN" w:bidi="hi-IN"/>
        </w:rPr>
        <w:t xml:space="preserve"> –</w:t>
      </w:r>
      <w:r w:rsidRPr="00FA18D9">
        <w:rPr>
          <w:rFonts w:ascii="Comic Sans MS" w:eastAsia="Comic Sans MS" w:hAnsi="Comic Sans MS" w:cs="Comic Sans MS"/>
          <w:b/>
          <w:bCs/>
          <w:i/>
          <w:iCs/>
          <w:kern w:val="2"/>
          <w:sz w:val="28"/>
          <w:szCs w:val="28"/>
          <w:lang w:val="en-US" w:eastAsia="zh-CN" w:bidi="hi-IN"/>
        </w:rPr>
        <w:t xml:space="preserve"> 20</w:t>
      </w:r>
      <w:r w:rsidRPr="00FA18D9">
        <w:rPr>
          <w:rFonts w:ascii="Comic Sans MS" w:eastAsia="Comic Sans MS" w:hAnsi="Comic Sans MS" w:cs="Comic Sans MS"/>
          <w:b/>
          <w:bCs/>
          <w:i/>
          <w:iCs/>
          <w:kern w:val="2"/>
          <w:sz w:val="28"/>
          <w:szCs w:val="28"/>
          <w:lang w:eastAsia="zh-CN" w:bidi="hi-IN"/>
        </w:rPr>
        <w:t>2</w:t>
      </w:r>
      <w:r>
        <w:rPr>
          <w:rFonts w:ascii="Comic Sans MS" w:eastAsia="Comic Sans MS" w:hAnsi="Comic Sans MS" w:cs="Comic Sans MS"/>
          <w:b/>
          <w:bCs/>
          <w:i/>
          <w:iCs/>
          <w:kern w:val="2"/>
          <w:sz w:val="28"/>
          <w:szCs w:val="28"/>
          <w:lang w:eastAsia="zh-CN" w:bidi="hi-IN"/>
        </w:rPr>
        <w:t>7</w:t>
      </w:r>
    </w:p>
    <w:p w:rsidR="00BC0529" w:rsidRPr="00FA18D9" w:rsidRDefault="00BC0529" w:rsidP="00075470">
      <w:pPr>
        <w:suppressAutoHyphens/>
        <w:spacing w:after="0" w:line="240" w:lineRule="auto"/>
        <w:ind w:left="1032"/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>ΕΛΕΥΘΕΡΗ ΚΟΛΥΜΒΗΣΗ (ΚΟΙΝΟ) – Για ενήλικες και εφήβους 14+ ετών</w:t>
      </w:r>
    </w:p>
    <w:p w:rsidR="00BC0529" w:rsidRPr="00E70372" w:rsidRDefault="00BC0529" w:rsidP="00075470">
      <w:pPr>
        <w:suppressAutoHyphens/>
        <w:spacing w:after="0" w:line="240" w:lineRule="auto"/>
        <w:ind w:left="1032"/>
        <w:jc w:val="center"/>
        <w:rPr>
          <w:rFonts w:ascii="Liberation Serif" w:eastAsia="SimSun" w:hAnsi="Liberation Serif" w:cs="Mangal"/>
          <w:kern w:val="2"/>
          <w:sz w:val="24"/>
          <w:szCs w:val="24"/>
          <w:lang w:val="en-US" w:eastAsia="zh-CN" w:bidi="hi-IN"/>
        </w:rPr>
      </w:pP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>Ωράριο λειτουργίας ελεύθερης κολύμβησης</w:t>
      </w:r>
    </w:p>
    <w:tbl>
      <w:tblPr>
        <w:tblW w:w="0" w:type="auto"/>
        <w:tblInd w:w="11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75"/>
        <w:gridCol w:w="3429"/>
      </w:tblGrid>
      <w:tr w:rsidR="00BC0529" w:rsidRPr="00FA18D9" w:rsidTr="006A0D86">
        <w:tc>
          <w:tcPr>
            <w:tcW w:w="4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BC0529" w:rsidRPr="00FA18D9" w:rsidRDefault="00BC0529" w:rsidP="00F15705">
            <w:pPr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val="en-US" w:eastAsia="zh-CN" w:bidi="hi-IN"/>
              </w:rPr>
            </w:pPr>
            <w:r w:rsidRPr="00FA18D9">
              <w:rPr>
                <w:rFonts w:ascii="Comic Sans MS" w:eastAsia="SimSun" w:hAnsi="Comic Sans MS" w:cs="Comic Sans MS"/>
                <w:b/>
                <w:bCs/>
                <w:kern w:val="2"/>
                <w:sz w:val="20"/>
                <w:szCs w:val="20"/>
                <w:lang w:eastAsia="zh-CN" w:bidi="hi-IN"/>
              </w:rPr>
              <w:t>Δευτέρα – Παρασκευή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hideMark/>
          </w:tcPr>
          <w:p w:rsidR="00BC0529" w:rsidRPr="00FA18D9" w:rsidRDefault="00BC0529" w:rsidP="00F15705">
            <w:pPr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val="en-US" w:eastAsia="zh-CN" w:bidi="hi-IN"/>
              </w:rPr>
            </w:pPr>
            <w:r w:rsidRPr="00FA18D9">
              <w:rPr>
                <w:rFonts w:ascii="Comic Sans MS" w:eastAsia="SimSun" w:hAnsi="Comic Sans MS" w:cs="Comic Sans MS"/>
                <w:b/>
                <w:bCs/>
                <w:kern w:val="2"/>
                <w:sz w:val="20"/>
                <w:szCs w:val="20"/>
                <w:lang w:eastAsia="zh-CN" w:bidi="hi-IN"/>
              </w:rPr>
              <w:t>07.30 – 21.30</w:t>
            </w:r>
          </w:p>
        </w:tc>
      </w:tr>
      <w:tr w:rsidR="00BC0529" w:rsidRPr="00FA18D9" w:rsidTr="006A0D86">
        <w:tc>
          <w:tcPr>
            <w:tcW w:w="48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BC0529" w:rsidRPr="00FA18D9" w:rsidRDefault="00BC0529" w:rsidP="00F15705">
            <w:pPr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val="en-US" w:eastAsia="zh-CN" w:bidi="hi-IN"/>
              </w:rPr>
            </w:pPr>
            <w:r w:rsidRPr="00FA18D9">
              <w:rPr>
                <w:rFonts w:ascii="Comic Sans MS" w:eastAsia="SimSun" w:hAnsi="Comic Sans MS" w:cs="Comic Sans MS"/>
                <w:b/>
                <w:bCs/>
                <w:kern w:val="2"/>
                <w:sz w:val="20"/>
                <w:szCs w:val="20"/>
                <w:lang w:eastAsia="zh-CN" w:bidi="hi-IN"/>
              </w:rPr>
              <w:t>Σάββατο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hideMark/>
          </w:tcPr>
          <w:p w:rsidR="00BC0529" w:rsidRPr="00FA18D9" w:rsidRDefault="00BC0529" w:rsidP="00F15705">
            <w:pPr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val="en-US" w:eastAsia="zh-CN" w:bidi="hi-IN"/>
              </w:rPr>
            </w:pPr>
            <w:r w:rsidRPr="00FA18D9">
              <w:rPr>
                <w:rFonts w:ascii="Comic Sans MS" w:eastAsia="SimSun" w:hAnsi="Comic Sans MS" w:cs="Comic Sans MS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09.30 – 16.30 </w:t>
            </w:r>
          </w:p>
        </w:tc>
      </w:tr>
    </w:tbl>
    <w:p w:rsidR="00BC0529" w:rsidRPr="00FA18D9" w:rsidRDefault="00BC0529" w:rsidP="00BC0529">
      <w:pPr>
        <w:suppressAutoHyphens/>
        <w:spacing w:after="0" w:line="240" w:lineRule="auto"/>
        <w:jc w:val="center"/>
        <w:rPr>
          <w:rFonts w:ascii="Liberation Serif" w:eastAsia="SimSun" w:hAnsi="Liberation Serif" w:cs="Mangal"/>
          <w:kern w:val="2"/>
          <w:sz w:val="24"/>
          <w:szCs w:val="24"/>
          <w:lang w:val="en-US" w:eastAsia="zh-CN" w:bidi="hi-IN"/>
        </w:rPr>
      </w:pP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u w:val="single"/>
          <w:lang w:eastAsia="zh-CN" w:bidi="hi-IN"/>
        </w:rPr>
        <w:t xml:space="preserve">Η ελεύθερη κολύμβηση ΔΕΝ λειτουργεί </w:t>
      </w:r>
    </w:p>
    <w:p w:rsidR="00BC0529" w:rsidRPr="00FA18D9" w:rsidRDefault="00BC0529" w:rsidP="00BC0529">
      <w:pPr>
        <w:suppressAutoHyphens/>
        <w:spacing w:after="0" w:line="240" w:lineRule="auto"/>
        <w:jc w:val="center"/>
        <w:rPr>
          <w:rFonts w:ascii="Liberation Serif" w:eastAsia="SimSun" w:hAnsi="Liberation Serif" w:cs="Mangal"/>
          <w:kern w:val="2"/>
          <w:sz w:val="24"/>
          <w:szCs w:val="24"/>
          <w:lang w:val="en-US" w:eastAsia="zh-CN" w:bidi="hi-IN"/>
        </w:rPr>
      </w:pP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val="en-US" w:eastAsia="zh-CN" w:bidi="hi-IN"/>
        </w:rPr>
        <w:t xml:space="preserve">11.00 – 11.30 </w:t>
      </w: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>και 17.30 – 18.00 από Δευτέρα έως Παρασκευή</w:t>
      </w:r>
    </w:p>
    <w:p w:rsidR="00BC0529" w:rsidRPr="00FA18D9" w:rsidRDefault="00BC0529" w:rsidP="00BC0529">
      <w:pPr>
        <w:suppressAutoHyphens/>
        <w:spacing w:after="0" w:line="240" w:lineRule="auto"/>
        <w:jc w:val="center"/>
        <w:rPr>
          <w:rFonts w:ascii="Liberation Serif" w:eastAsia="SimSun" w:hAnsi="Liberation Serif" w:cs="Mangal"/>
          <w:kern w:val="2"/>
          <w:sz w:val="24"/>
          <w:szCs w:val="24"/>
          <w:lang w:val="en-US" w:eastAsia="zh-CN" w:bidi="hi-IN"/>
        </w:rPr>
      </w:pP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και 12.00 – 12.30   το Σάββατο </w:t>
      </w:r>
    </w:p>
    <w:p w:rsidR="00BC0529" w:rsidRPr="00075470" w:rsidRDefault="00BC0529" w:rsidP="00BC0529">
      <w:pPr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t xml:space="preserve">       </w:t>
      </w:r>
      <w:r w:rsidR="00F9469F">
        <w:t xml:space="preserve">        </w:t>
      </w: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val="en-US" w:eastAsia="zh-CN" w:bidi="hi-IN"/>
        </w:rPr>
        <w:t>Δικαιολογητικά εγγραφής:</w:t>
      </w:r>
      <w:r w:rsidR="00075470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 </w:t>
      </w:r>
      <w:r w:rsidR="0081445B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                                                                </w:t>
      </w:r>
    </w:p>
    <w:p w:rsidR="00BC0529" w:rsidRPr="00FA18D9" w:rsidRDefault="00BC0529" w:rsidP="00F9469F">
      <w:pPr>
        <w:numPr>
          <w:ilvl w:val="0"/>
          <w:numId w:val="1"/>
        </w:numPr>
        <w:suppressAutoHyphens/>
        <w:spacing w:after="0" w:line="240" w:lineRule="auto"/>
        <w:ind w:hanging="436"/>
        <w:rPr>
          <w:rFonts w:cs="font183"/>
          <w:color w:val="00000A"/>
          <w:kern w:val="2"/>
          <w:lang w:eastAsia="zh-CN"/>
        </w:rPr>
      </w:pPr>
      <w:r w:rsidRPr="00FA18D9">
        <w:rPr>
          <w:rFonts w:ascii="Comic Sans MS" w:hAnsi="Comic Sans MS" w:cs="Comic Sans MS"/>
          <w:color w:val="00000A"/>
          <w:kern w:val="2"/>
          <w:sz w:val="16"/>
          <w:szCs w:val="16"/>
          <w:lang w:eastAsia="zh-CN"/>
        </w:rPr>
        <w:t xml:space="preserve">1 φωτογραφία. </w:t>
      </w:r>
    </w:p>
    <w:p w:rsidR="00BC0529" w:rsidRPr="00FA18D9" w:rsidRDefault="00BC0529" w:rsidP="00F9469F">
      <w:pPr>
        <w:numPr>
          <w:ilvl w:val="0"/>
          <w:numId w:val="1"/>
        </w:numPr>
        <w:suppressAutoHyphens/>
        <w:spacing w:after="0" w:line="240" w:lineRule="auto"/>
        <w:ind w:hanging="436"/>
        <w:rPr>
          <w:rFonts w:cs="font183"/>
          <w:color w:val="00000A"/>
          <w:kern w:val="2"/>
          <w:lang w:eastAsia="zh-CN"/>
        </w:rPr>
      </w:pPr>
      <w:r w:rsidRPr="00FA18D9">
        <w:rPr>
          <w:rFonts w:ascii="Comic Sans MS" w:hAnsi="Comic Sans MS" w:cs="Comic Sans MS"/>
          <w:color w:val="00000A"/>
          <w:kern w:val="2"/>
          <w:sz w:val="16"/>
          <w:szCs w:val="16"/>
          <w:lang w:eastAsia="zh-CN"/>
        </w:rPr>
        <w:t xml:space="preserve">Ιατρικές γνωματεύσεις από δερματολόγο </w:t>
      </w:r>
      <w:r w:rsidRPr="00FA18D9">
        <w:rPr>
          <w:rFonts w:ascii="Comic Sans MS" w:hAnsi="Comic Sans MS" w:cs="Comic Sans MS"/>
          <w:b/>
          <w:bCs/>
          <w:color w:val="00000A"/>
          <w:kern w:val="2"/>
          <w:sz w:val="16"/>
          <w:szCs w:val="16"/>
          <w:lang w:eastAsia="zh-CN"/>
        </w:rPr>
        <w:t>ΚΑΙ</w:t>
      </w:r>
      <w:r w:rsidRPr="00FA18D9">
        <w:rPr>
          <w:rFonts w:ascii="Comic Sans MS" w:hAnsi="Comic Sans MS" w:cs="Comic Sans MS"/>
          <w:color w:val="00000A"/>
          <w:kern w:val="2"/>
          <w:sz w:val="16"/>
          <w:szCs w:val="16"/>
          <w:lang w:eastAsia="zh-CN"/>
        </w:rPr>
        <w:t xml:space="preserve"> καρδιολόγο ή παθολόγο ή γενικής ιατρικής. </w:t>
      </w:r>
    </w:p>
    <w:p w:rsidR="00BC0529" w:rsidRPr="00FA18D9" w:rsidRDefault="00BC0529" w:rsidP="00F9469F">
      <w:pPr>
        <w:numPr>
          <w:ilvl w:val="0"/>
          <w:numId w:val="1"/>
        </w:numPr>
        <w:suppressAutoHyphens/>
        <w:spacing w:after="0" w:line="240" w:lineRule="auto"/>
        <w:ind w:hanging="436"/>
        <w:rPr>
          <w:rFonts w:cs="font183"/>
          <w:color w:val="00000A"/>
          <w:kern w:val="2"/>
          <w:lang w:eastAsia="zh-CN"/>
        </w:rPr>
      </w:pPr>
      <w:r w:rsidRPr="00FA18D9">
        <w:rPr>
          <w:rFonts w:ascii="Comic Sans MS" w:hAnsi="Comic Sans MS" w:cs="Comic Sans MS"/>
          <w:color w:val="00000A"/>
          <w:kern w:val="2"/>
          <w:sz w:val="16"/>
          <w:szCs w:val="16"/>
          <w:lang w:eastAsia="zh-CN"/>
        </w:rPr>
        <w:t>Υπεύθυνη δήλωση ότι γνωρίζει κολύμβηση και κολυμπάει με δική του ευθύνη (για τους ενήλικες).</w:t>
      </w:r>
    </w:p>
    <w:p w:rsidR="005553F5" w:rsidRPr="005553F5" w:rsidRDefault="00BC0529" w:rsidP="00F9469F">
      <w:pPr>
        <w:numPr>
          <w:ilvl w:val="0"/>
          <w:numId w:val="1"/>
        </w:numPr>
        <w:tabs>
          <w:tab w:val="left" w:pos="-35"/>
        </w:tabs>
        <w:suppressAutoHyphens/>
        <w:spacing w:after="0" w:line="240" w:lineRule="auto"/>
        <w:ind w:hanging="436"/>
        <w:rPr>
          <w:rFonts w:cs="font183"/>
          <w:color w:val="00000A"/>
          <w:kern w:val="2"/>
          <w:lang w:eastAsia="zh-CN"/>
        </w:rPr>
      </w:pPr>
      <w:r w:rsidRPr="00FA18D9">
        <w:rPr>
          <w:rFonts w:ascii="Comic Sans MS" w:hAnsi="Comic Sans MS" w:cs="Comic Sans MS"/>
          <w:color w:val="00000A"/>
          <w:kern w:val="2"/>
          <w:sz w:val="16"/>
          <w:szCs w:val="16"/>
          <w:lang w:eastAsia="zh-CN"/>
        </w:rPr>
        <w:t>Υπεύθυνη δήλωση γονέα ή κηδεμόνα, στην οποία θα αναφέρεται ότι το παιδί του γνωρίζει κολύμβηση και του επιτρέπει να κολυμπάει</w:t>
      </w:r>
      <w:r w:rsidRPr="00FA18D9">
        <w:rPr>
          <w:rFonts w:ascii="Comic Sans MS" w:eastAsia="Comic Sans MS" w:hAnsi="Comic Sans MS" w:cs="Comic Sans MS"/>
          <w:color w:val="00000A"/>
          <w:kern w:val="2"/>
          <w:sz w:val="16"/>
          <w:szCs w:val="16"/>
          <w:lang w:eastAsia="zh-CN"/>
        </w:rPr>
        <w:t xml:space="preserve"> </w:t>
      </w:r>
    </w:p>
    <w:p w:rsidR="00BC0529" w:rsidRPr="00FA18D9" w:rsidRDefault="00BC0529" w:rsidP="005553F5">
      <w:pPr>
        <w:tabs>
          <w:tab w:val="left" w:pos="-35"/>
        </w:tabs>
        <w:suppressAutoHyphens/>
        <w:spacing w:after="0" w:line="240" w:lineRule="auto"/>
        <w:ind w:left="720"/>
        <w:rPr>
          <w:rFonts w:cs="font183"/>
          <w:color w:val="00000A"/>
          <w:kern w:val="2"/>
          <w:lang w:eastAsia="zh-CN"/>
        </w:rPr>
      </w:pPr>
      <w:r w:rsidRPr="00FA18D9">
        <w:rPr>
          <w:rFonts w:ascii="Comic Sans MS" w:hAnsi="Comic Sans MS" w:cs="Comic Sans MS"/>
          <w:color w:val="00000A"/>
          <w:kern w:val="2"/>
          <w:sz w:val="16"/>
          <w:szCs w:val="16"/>
          <w:lang w:eastAsia="zh-CN"/>
        </w:rPr>
        <w:t>στην μεγάλη πισίνα  (για εφήβους 14-18 ετών).</w:t>
      </w:r>
    </w:p>
    <w:p w:rsidR="00BC0529" w:rsidRPr="00FA18D9" w:rsidRDefault="00BC0529" w:rsidP="00F9469F">
      <w:pPr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  <w:r w:rsidRPr="00FA18D9">
        <w:rPr>
          <w:rFonts w:ascii="Liberation Serif" w:eastAsia="Liberation Serif" w:hAnsi="Liberation Serif" w:cs="Liberation Serif"/>
          <w:kern w:val="2"/>
          <w:sz w:val="20"/>
          <w:szCs w:val="20"/>
          <w:lang w:eastAsia="zh-CN" w:bidi="hi-IN"/>
        </w:rPr>
        <w:t xml:space="preserve">  </w:t>
      </w:r>
      <w:r w:rsidRPr="00FA18D9">
        <w:rPr>
          <w:rFonts w:ascii="Comic Sans MS" w:eastAsia="Comic Sans MS" w:hAnsi="Comic Sans MS" w:cs="Comic Sans MS"/>
          <w:kern w:val="2"/>
          <w:sz w:val="20"/>
          <w:szCs w:val="20"/>
          <w:lang w:eastAsia="zh-CN" w:bidi="hi-IN"/>
        </w:rPr>
        <w:t xml:space="preserve">       </w:t>
      </w:r>
      <w:r w:rsidR="00F9469F">
        <w:rPr>
          <w:rFonts w:ascii="Comic Sans MS" w:eastAsia="Comic Sans MS" w:hAnsi="Comic Sans MS" w:cs="Comic Sans MS"/>
          <w:kern w:val="2"/>
          <w:sz w:val="20"/>
          <w:szCs w:val="20"/>
          <w:lang w:eastAsia="zh-CN" w:bidi="hi-IN"/>
        </w:rPr>
        <w:t xml:space="preserve">           </w:t>
      </w: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Δικαιολογητικά εγγραφής για τα παιδιά και τα βρέφη: </w:t>
      </w:r>
    </w:p>
    <w:p w:rsidR="00BC0529" w:rsidRPr="00FA18D9" w:rsidRDefault="00BC0529" w:rsidP="00F9469F">
      <w:pPr>
        <w:numPr>
          <w:ilvl w:val="0"/>
          <w:numId w:val="2"/>
        </w:numPr>
        <w:suppressLineNumbers/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4"/>
          <w:szCs w:val="24"/>
          <w:lang w:val="en-US" w:eastAsia="zh-CN" w:bidi="hi-IN"/>
        </w:rPr>
      </w:pPr>
      <w:r w:rsidRPr="00FA18D9">
        <w:rPr>
          <w:rFonts w:ascii="Comic Sans MS" w:eastAsia="SimSun" w:hAnsi="Comic Sans MS" w:cs="Comic Sans MS"/>
          <w:kern w:val="2"/>
          <w:sz w:val="16"/>
          <w:szCs w:val="16"/>
          <w:lang w:val="en-US" w:eastAsia="zh-CN" w:bidi="hi-IN"/>
        </w:rPr>
        <w:t>1 φωτογραφία.</w:t>
      </w:r>
    </w:p>
    <w:p w:rsidR="00BC0529" w:rsidRPr="00FA18D9" w:rsidRDefault="00BC0529" w:rsidP="00F9469F">
      <w:pPr>
        <w:numPr>
          <w:ilvl w:val="0"/>
          <w:numId w:val="2"/>
        </w:numPr>
        <w:suppressLineNumbers/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4"/>
          <w:szCs w:val="24"/>
          <w:lang w:val="en-US" w:eastAsia="zh-CN" w:bidi="hi-IN"/>
        </w:rPr>
      </w:pPr>
      <w:r w:rsidRPr="00FA18D9">
        <w:rPr>
          <w:rFonts w:ascii="Comic Sans MS" w:eastAsia="SimSun" w:hAnsi="Comic Sans MS" w:cs="Comic Sans MS"/>
          <w:kern w:val="2"/>
          <w:sz w:val="16"/>
          <w:szCs w:val="16"/>
          <w:lang w:val="en-US" w:eastAsia="zh-CN" w:bidi="hi-IN"/>
        </w:rPr>
        <w:t xml:space="preserve">Ιατρική γνωμάτευση από παιδίατρο. </w:t>
      </w:r>
    </w:p>
    <w:p w:rsidR="00BC0529" w:rsidRPr="0091211F" w:rsidRDefault="00BC0529" w:rsidP="00F9469F">
      <w:pPr>
        <w:numPr>
          <w:ilvl w:val="0"/>
          <w:numId w:val="2"/>
        </w:numPr>
        <w:suppressLineNumbers/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>Ιατρική γνωμάτευση από παιδίατρο και δερματολόγο για τα παιδιά άνω των 14 ετών.</w:t>
      </w:r>
    </w:p>
    <w:p w:rsidR="0091211F" w:rsidRPr="0091211F" w:rsidRDefault="0091211F" w:rsidP="00F9469F">
      <w:pPr>
        <w:numPr>
          <w:ilvl w:val="0"/>
          <w:numId w:val="2"/>
        </w:numPr>
        <w:suppressLineNumbers/>
        <w:suppressAutoHyphens/>
        <w:spacing w:after="0" w:line="240" w:lineRule="auto"/>
        <w:ind w:hanging="436"/>
        <w:rPr>
          <w:rFonts w:ascii="Comic Sans MS" w:eastAsia="SimSun" w:hAnsi="Comic Sans MS" w:cs="Mangal"/>
          <w:kern w:val="2"/>
          <w:sz w:val="16"/>
          <w:szCs w:val="16"/>
          <w:lang w:eastAsia="zh-CN" w:bidi="hi-IN"/>
        </w:rPr>
      </w:pPr>
      <w:r w:rsidRPr="0091211F">
        <w:rPr>
          <w:rFonts w:ascii="Comic Sans MS" w:eastAsia="SimSun" w:hAnsi="Comic Sans MS" w:cs="Mangal"/>
          <w:kern w:val="2"/>
          <w:sz w:val="16"/>
          <w:szCs w:val="16"/>
          <w:lang w:eastAsia="zh-CN" w:bidi="hi-IN"/>
        </w:rPr>
        <w:t>Ιατρικ</w:t>
      </w:r>
      <w:r>
        <w:rPr>
          <w:rFonts w:ascii="Comic Sans MS" w:eastAsia="SimSun" w:hAnsi="Comic Sans MS" w:cs="Mangal"/>
          <w:kern w:val="2"/>
          <w:sz w:val="16"/>
          <w:szCs w:val="16"/>
          <w:lang w:eastAsia="zh-CN" w:bidi="hi-IN"/>
        </w:rPr>
        <w:t>ό ιστορικό (συμπληρώνεται από τους γονείς</w:t>
      </w:r>
      <w:r w:rsidRPr="0091211F">
        <w:rPr>
          <w:rFonts w:ascii="Comic Sans MS" w:eastAsia="SimSun" w:hAnsi="Comic Sans MS" w:cs="Mangal"/>
          <w:kern w:val="2"/>
          <w:sz w:val="16"/>
          <w:szCs w:val="16"/>
          <w:lang w:eastAsia="zh-CN" w:bidi="hi-IN"/>
        </w:rPr>
        <w:t xml:space="preserve"> </w:t>
      </w:r>
      <w:r>
        <w:rPr>
          <w:rFonts w:ascii="Comic Sans MS" w:eastAsia="SimSun" w:hAnsi="Comic Sans MS" w:cs="Mangal"/>
          <w:kern w:val="2"/>
          <w:sz w:val="16"/>
          <w:szCs w:val="16"/>
          <w:lang w:eastAsia="zh-CN" w:bidi="hi-IN"/>
        </w:rPr>
        <w:t xml:space="preserve">.Υπάρχει στο </w:t>
      </w:r>
      <w:r>
        <w:rPr>
          <w:rFonts w:ascii="Comic Sans MS" w:eastAsia="SimSun" w:hAnsi="Comic Sans MS" w:cs="Mangal"/>
          <w:kern w:val="2"/>
          <w:sz w:val="16"/>
          <w:szCs w:val="16"/>
          <w:lang w:val="en-US" w:eastAsia="zh-CN" w:bidi="hi-IN"/>
        </w:rPr>
        <w:t>site</w:t>
      </w:r>
      <w:r>
        <w:rPr>
          <w:rFonts w:ascii="Comic Sans MS" w:eastAsia="SimSun" w:hAnsi="Comic Sans MS" w:cs="Mangal"/>
          <w:kern w:val="2"/>
          <w:sz w:val="16"/>
          <w:szCs w:val="16"/>
          <w:lang w:eastAsia="zh-CN" w:bidi="hi-IN"/>
        </w:rPr>
        <w:t xml:space="preserve"> του Δήμου και στην πλατφόρμα </w:t>
      </w:r>
      <w:r>
        <w:rPr>
          <w:rFonts w:ascii="Comic Sans MS" w:eastAsia="SimSun" w:hAnsi="Comic Sans MS" w:cs="Mangal"/>
          <w:kern w:val="2"/>
          <w:sz w:val="16"/>
          <w:szCs w:val="16"/>
          <w:lang w:val="en-US" w:eastAsia="zh-CN" w:bidi="hi-IN"/>
        </w:rPr>
        <w:t>Intellisoft</w:t>
      </w:r>
      <w:r w:rsidRPr="0091211F">
        <w:rPr>
          <w:rFonts w:ascii="Comic Sans MS" w:eastAsia="SimSun" w:hAnsi="Comic Sans MS" w:cs="Mangal"/>
          <w:kern w:val="2"/>
          <w:sz w:val="16"/>
          <w:szCs w:val="16"/>
          <w:lang w:eastAsia="zh-CN" w:bidi="hi-IN"/>
        </w:rPr>
        <w:t>).</w:t>
      </w:r>
    </w:p>
    <w:p w:rsidR="00BC0529" w:rsidRPr="00FA18D9" w:rsidRDefault="00BC0529" w:rsidP="00F9469F">
      <w:pPr>
        <w:numPr>
          <w:ilvl w:val="0"/>
          <w:numId w:val="2"/>
        </w:numPr>
        <w:suppressLineNumbers/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>Για τα παιδιά - υπεύθυνη δήλωση γονέα ή κηδεμόνα, στην οποία θα αναφέρεται ότι επιτρέπει στο παιδί του να κολυμπά στην πισίνα.</w:t>
      </w:r>
    </w:p>
    <w:p w:rsidR="00BC0529" w:rsidRPr="00FA18D9" w:rsidRDefault="00BC0529" w:rsidP="00F9469F">
      <w:pPr>
        <w:numPr>
          <w:ilvl w:val="0"/>
          <w:numId w:val="2"/>
        </w:numPr>
        <w:suppressLineNumbers/>
        <w:suppressAutoHyphens/>
        <w:spacing w:after="0" w:line="240" w:lineRule="auto"/>
        <w:ind w:hanging="436"/>
        <w:rPr>
          <w:rFonts w:cs="font183"/>
          <w:color w:val="00000A"/>
          <w:kern w:val="2"/>
          <w:lang w:eastAsia="zh-CN"/>
        </w:rPr>
      </w:pP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 xml:space="preserve">Για το συνοδό στο </w:t>
      </w:r>
      <w:r w:rsidRPr="00FA18D9">
        <w:rPr>
          <w:rFonts w:ascii="Comic Sans MS" w:eastAsia="SimSun" w:hAnsi="Comic Sans MS" w:cs="Comic Sans MS"/>
          <w:kern w:val="2"/>
          <w:sz w:val="16"/>
          <w:szCs w:val="16"/>
          <w:lang w:val="en-US" w:eastAsia="zh-CN" w:bidi="hi-IN"/>
        </w:rPr>
        <w:t>Baby</w:t>
      </w: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 xml:space="preserve"> </w:t>
      </w:r>
      <w:r w:rsidRPr="00FA18D9">
        <w:rPr>
          <w:rFonts w:ascii="Comic Sans MS" w:eastAsia="SimSun" w:hAnsi="Comic Sans MS" w:cs="Comic Sans MS"/>
          <w:kern w:val="2"/>
          <w:sz w:val="16"/>
          <w:szCs w:val="16"/>
          <w:lang w:val="en-US" w:eastAsia="zh-CN" w:bidi="hi-IN"/>
        </w:rPr>
        <w:t>swimming</w:t>
      </w: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 xml:space="preserve"> - ιατρικές γνωματεύσεις από δερματολόγο </w:t>
      </w:r>
      <w:r w:rsidRPr="00FA18D9">
        <w:rPr>
          <w:rFonts w:ascii="Comic Sans MS" w:eastAsia="SimSun" w:hAnsi="Comic Sans MS" w:cs="Comic Sans MS"/>
          <w:b/>
          <w:bCs/>
          <w:kern w:val="2"/>
          <w:sz w:val="16"/>
          <w:szCs w:val="16"/>
          <w:lang w:eastAsia="zh-CN" w:bidi="hi-IN"/>
        </w:rPr>
        <w:t>ΚΑΙ</w:t>
      </w: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 xml:space="preserve"> καρδιολόγο ή παθολόγο ή γενικής ιατρικής</w:t>
      </w:r>
      <w:r w:rsidRPr="00FA18D9">
        <w:rPr>
          <w:rFonts w:ascii="Comic Sans MS" w:eastAsia="Comic Sans MS" w:hAnsi="Comic Sans MS" w:cs="Comic Sans MS"/>
          <w:color w:val="00000A"/>
          <w:kern w:val="2"/>
          <w:sz w:val="16"/>
          <w:szCs w:val="16"/>
          <w:lang w:eastAsia="zh-CN"/>
        </w:rPr>
        <w:t xml:space="preserve">      </w:t>
      </w:r>
    </w:p>
    <w:p w:rsidR="00BC0529" w:rsidRPr="00FA18D9" w:rsidRDefault="00BC0529" w:rsidP="00F9469F">
      <w:pPr>
        <w:suppressLineNumbers/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0"/>
          <w:szCs w:val="20"/>
          <w:lang w:val="en-US" w:eastAsia="zh-CN" w:bidi="hi-IN"/>
        </w:rPr>
      </w:pPr>
      <w:r w:rsidRPr="00FA18D9">
        <w:rPr>
          <w:rFonts w:ascii="Comic Sans MS" w:eastAsia="Comic Sans MS" w:hAnsi="Comic Sans MS" w:cs="Comic Sans MS"/>
          <w:kern w:val="2"/>
          <w:sz w:val="20"/>
          <w:szCs w:val="20"/>
          <w:lang w:eastAsia="zh-CN" w:bidi="hi-IN"/>
        </w:rPr>
        <w:t xml:space="preserve">      </w:t>
      </w:r>
      <w:r w:rsidR="00F9469F">
        <w:rPr>
          <w:rFonts w:ascii="Comic Sans MS" w:eastAsia="Comic Sans MS" w:hAnsi="Comic Sans MS" w:cs="Comic Sans MS"/>
          <w:kern w:val="2"/>
          <w:sz w:val="20"/>
          <w:szCs w:val="20"/>
          <w:lang w:eastAsia="zh-CN" w:bidi="hi-IN"/>
        </w:rPr>
        <w:t xml:space="preserve">             </w:t>
      </w: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val="en-US" w:eastAsia="zh-CN" w:bidi="hi-IN"/>
        </w:rPr>
        <w:t>ΠΡΟΣΘΕΤΑ ΑΠΑΡΑΙΤΗΤΑ ΔΙΚΑΙΟΛΟΓΗΤΙΚΑ ΕΓΓΡΑΦΗΣ</w:t>
      </w:r>
    </w:p>
    <w:p w:rsidR="00BC0529" w:rsidRPr="00FA18D9" w:rsidRDefault="00BC0529" w:rsidP="00F9469F">
      <w:pPr>
        <w:numPr>
          <w:ilvl w:val="0"/>
          <w:numId w:val="3"/>
        </w:numPr>
        <w:suppressLineNumbers/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>Για τους δημότες ή κατοίκους Βύρωνα είναι απαραίτητη η προσκόμιση πιστοποιητικού εγγραφής στο δημοτολόγιο του Δήμου ή</w:t>
      </w:r>
    </w:p>
    <w:p w:rsidR="005553F5" w:rsidRDefault="00F9469F" w:rsidP="00F9469F">
      <w:pPr>
        <w:suppressLineNumbers/>
        <w:suppressAutoHyphens/>
        <w:spacing w:after="0" w:line="240" w:lineRule="auto"/>
        <w:ind w:left="720" w:hanging="436"/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</w:pPr>
      <w:r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 xml:space="preserve">         </w:t>
      </w:r>
      <w:r w:rsidR="00BC0529"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 xml:space="preserve">οποιουδήποτε λογαριασμού ΔΕΚΟ ή εκκαθαριστικού εφορίας στο όνομα του ενδιαφερόμενου (ή του γονέα, αν είναι ανήλικος), που θα </w:t>
      </w:r>
    </w:p>
    <w:p w:rsidR="00BC0529" w:rsidRPr="00FA18D9" w:rsidRDefault="005553F5" w:rsidP="00F9469F">
      <w:pPr>
        <w:suppressLineNumbers/>
        <w:suppressAutoHyphens/>
        <w:spacing w:after="0" w:line="240" w:lineRule="auto"/>
        <w:ind w:left="720" w:hanging="436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 xml:space="preserve">         </w:t>
      </w:r>
      <w:r w:rsidR="00BC0529"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>αποδεικνύεται η διεύθυνση κατοικίας στο Βύρωνα.</w:t>
      </w:r>
    </w:p>
    <w:p w:rsidR="00BC0529" w:rsidRPr="00FA18D9" w:rsidRDefault="00BC0529" w:rsidP="00F9469F">
      <w:pPr>
        <w:numPr>
          <w:ilvl w:val="0"/>
          <w:numId w:val="3"/>
        </w:numPr>
        <w:suppressLineNumbers/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 xml:space="preserve">Πιστοποιητικό οικογενειακής κατάστασης για τους πολύτεκνους, τρίτεκνους, μονογονείς. </w:t>
      </w:r>
    </w:p>
    <w:p w:rsidR="00BC0529" w:rsidRPr="00FA18D9" w:rsidRDefault="00BC0529" w:rsidP="00F9469F">
      <w:pPr>
        <w:numPr>
          <w:ilvl w:val="0"/>
          <w:numId w:val="3"/>
        </w:numPr>
        <w:suppressLineNumbers/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 xml:space="preserve">Φωτοτυπία κάρτας ανεργίας σε ισχύ για τους ανέργους (ΑΠΟΔΕΙΚΤΙΚΟ ΕΠΟΜΕΝΗΣ ΑΝΑΝΕΩΣΗΣ). </w:t>
      </w:r>
    </w:p>
    <w:p w:rsidR="00BC0529" w:rsidRPr="00FA18D9" w:rsidRDefault="00BC0529" w:rsidP="00F9469F">
      <w:pPr>
        <w:numPr>
          <w:ilvl w:val="0"/>
          <w:numId w:val="3"/>
        </w:numPr>
        <w:suppressLineNumbers/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 xml:space="preserve">Φωτοτυπία φοιτητικής ταυτότητας σε ισχύ για τους φοιτητές. </w:t>
      </w:r>
    </w:p>
    <w:p w:rsidR="00BC0529" w:rsidRPr="00FA18D9" w:rsidRDefault="00BC0529" w:rsidP="00F9469F">
      <w:pPr>
        <w:numPr>
          <w:ilvl w:val="0"/>
          <w:numId w:val="3"/>
        </w:numPr>
        <w:suppressLineNumbers/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>Φωτοτυπία αστυνομικής ταυτότητας για τα άτομα της τρίτης ηλικίας(άνω των 67 ετών).</w:t>
      </w:r>
    </w:p>
    <w:p w:rsidR="00BC0529" w:rsidRPr="00FA18D9" w:rsidRDefault="00BC0529" w:rsidP="00F9469F">
      <w:pPr>
        <w:numPr>
          <w:ilvl w:val="0"/>
          <w:numId w:val="3"/>
        </w:numPr>
        <w:suppressLineNumbers/>
        <w:suppressAutoHyphens/>
        <w:spacing w:after="0" w:line="240" w:lineRule="auto"/>
        <w:ind w:hanging="436"/>
        <w:rPr>
          <w:rFonts w:ascii="Liberation Serif" w:eastAsia="SimSun" w:hAnsi="Liberation Serif" w:cs="Mangal"/>
          <w:kern w:val="2"/>
          <w:sz w:val="24"/>
          <w:szCs w:val="24"/>
          <w:lang w:val="en-US" w:eastAsia="zh-CN" w:bidi="hi-IN"/>
        </w:rPr>
      </w:pPr>
      <w:r w:rsidRPr="00FA18D9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 xml:space="preserve">Γνωμάτευση γυναικολόγου σε περίπτωση κύησης </w:t>
      </w:r>
    </w:p>
    <w:p w:rsidR="00262810" w:rsidRPr="00262810" w:rsidRDefault="00BC0529" w:rsidP="00087BF1">
      <w:pPr>
        <w:numPr>
          <w:ilvl w:val="0"/>
          <w:numId w:val="3"/>
        </w:numPr>
        <w:suppressLineNumbers/>
        <w:tabs>
          <w:tab w:val="left" w:pos="-35"/>
        </w:tabs>
        <w:suppressAutoHyphens/>
        <w:spacing w:after="0" w:line="240" w:lineRule="auto"/>
        <w:ind w:left="142" w:firstLine="142"/>
        <w:rPr>
          <w:rFonts w:ascii="Comic Sans MS" w:hAnsi="Comic Sans MS" w:cs="Comic Sans MS"/>
          <w:b/>
          <w:bCs/>
          <w:sz w:val="20"/>
          <w:szCs w:val="20"/>
        </w:rPr>
      </w:pPr>
      <w:r w:rsidRPr="00262810">
        <w:rPr>
          <w:rFonts w:ascii="Comic Sans MS" w:eastAsia="SimSun" w:hAnsi="Comic Sans MS" w:cs="Comic Sans MS"/>
          <w:kern w:val="2"/>
          <w:sz w:val="16"/>
          <w:szCs w:val="16"/>
          <w:lang w:eastAsia="zh-CN" w:bidi="hi-IN"/>
        </w:rPr>
        <w:t>Βεβαίωση αναπηρίας για τα ΑΜΕΑ(67% και άνω) και ιατρική βεβαίωση του θεράποντος ιατρού.</w:t>
      </w:r>
      <w:r w:rsidRPr="00262810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   </w:t>
      </w:r>
    </w:p>
    <w:p w:rsidR="00BC0529" w:rsidRPr="00262810" w:rsidRDefault="00BC0529" w:rsidP="00262810">
      <w:pPr>
        <w:suppressLineNumbers/>
        <w:tabs>
          <w:tab w:val="left" w:pos="-35"/>
        </w:tabs>
        <w:suppressAutoHyphens/>
        <w:spacing w:after="0" w:line="240" w:lineRule="auto"/>
        <w:ind w:left="284"/>
        <w:rPr>
          <w:rFonts w:ascii="Comic Sans MS" w:hAnsi="Comic Sans MS" w:cs="Comic Sans MS"/>
          <w:b/>
          <w:bCs/>
          <w:sz w:val="20"/>
          <w:szCs w:val="20"/>
        </w:rPr>
      </w:pPr>
      <w:r w:rsidRPr="00262810">
        <w:rPr>
          <w:rFonts w:ascii="Comic Sans MS" w:hAnsi="Comic Sans MS" w:cs="Comic Sans MS"/>
          <w:b/>
          <w:bCs/>
          <w:sz w:val="20"/>
          <w:szCs w:val="20"/>
        </w:rPr>
        <w:t xml:space="preserve">   </w:t>
      </w:r>
    </w:p>
    <w:p w:rsidR="00BC0529" w:rsidRDefault="00BC0529" w:rsidP="00BC0529">
      <w:pPr>
        <w:rPr>
          <w:rFonts w:ascii="Comic Sans MS" w:hAnsi="Comic Sans MS" w:cs="Comic Sans MS"/>
          <w:b/>
          <w:bCs/>
          <w:sz w:val="20"/>
          <w:szCs w:val="20"/>
        </w:rPr>
      </w:pPr>
      <w:r>
        <w:rPr>
          <w:rFonts w:ascii="Comic Sans MS" w:hAnsi="Comic Sans MS" w:cs="Comic Sans MS"/>
          <w:b/>
          <w:bCs/>
          <w:sz w:val="20"/>
          <w:szCs w:val="20"/>
        </w:rPr>
        <w:t xml:space="preserve"> </w:t>
      </w:r>
      <w:r w:rsidRPr="00FA18D9">
        <w:rPr>
          <w:rFonts w:ascii="Comic Sans MS" w:hAnsi="Comic Sans MS" w:cs="Comic Sans MS"/>
          <w:b/>
          <w:bCs/>
          <w:sz w:val="20"/>
          <w:szCs w:val="20"/>
        </w:rPr>
        <w:t xml:space="preserve">ΕΚΜΑΘΗΣΗ – ΠΡΟΠΟΝΗΣΗ ΕΝΗΛΙΚΩΝ </w:t>
      </w:r>
    </w:p>
    <w:tbl>
      <w:tblPr>
        <w:tblW w:w="10490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9"/>
        <w:gridCol w:w="4536"/>
        <w:gridCol w:w="4395"/>
      </w:tblGrid>
      <w:tr w:rsidR="00BC0529" w:rsidRPr="004726E1" w:rsidTr="007B4274">
        <w:trPr>
          <w:trHeight w:hRule="exact" w:val="514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529" w:rsidRPr="004726E1" w:rsidRDefault="00BC0529" w:rsidP="00087BF1">
            <w:pPr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4726E1"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>11.</w:t>
            </w:r>
            <w:r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>3</w:t>
            </w:r>
            <w:r w:rsidRPr="004726E1"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>0 – 1</w:t>
            </w:r>
            <w:r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>2</w:t>
            </w:r>
            <w:r w:rsidRPr="004726E1"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>.</w:t>
            </w:r>
            <w:r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>1</w:t>
            </w:r>
            <w:r w:rsidRPr="004726E1"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529" w:rsidRPr="00D731D0" w:rsidRDefault="00BC0529" w:rsidP="005C265B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731D0">
              <w:rPr>
                <w:rFonts w:ascii="Comic Sans MS" w:eastAsia="SimSun" w:hAnsi="Comic Sans MS" w:cs="Comic Sans MS"/>
                <w:b/>
                <w:i/>
                <w:iCs/>
                <w:kern w:val="3"/>
                <w:sz w:val="18"/>
                <w:szCs w:val="18"/>
                <w:lang w:eastAsia="zh-CN" w:bidi="hi-IN"/>
              </w:rPr>
              <w:t>ΤΜΗΜΑ 1</w:t>
            </w:r>
            <w:r w:rsidRPr="004726E1">
              <w:rPr>
                <w:rFonts w:ascii="Comic Sans MS" w:eastAsia="SimSun" w:hAnsi="Comic Sans MS" w:cs="Comic Sans MS"/>
                <w:i/>
                <w:iCs/>
                <w:kern w:val="3"/>
                <w:sz w:val="18"/>
                <w:szCs w:val="18"/>
                <w:lang w:eastAsia="zh-CN" w:bidi="hi-IN"/>
              </w:rPr>
              <w:t xml:space="preserve">   </w:t>
            </w:r>
            <w:r w:rsidRPr="004726E1"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 xml:space="preserve">ΔΕΥΤΕΡΑ – ΤΕΤΑΡΤΗ </w:t>
            </w:r>
            <w:r w:rsidR="0055459E"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>–</w:t>
            </w:r>
            <w:r w:rsidRPr="004726E1"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 xml:space="preserve"> </w:t>
            </w:r>
            <w:r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>Π</w:t>
            </w:r>
            <w:r w:rsidR="0055459E"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>ΕΜΠΤΗ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529" w:rsidRPr="004726E1" w:rsidRDefault="00BC0529" w:rsidP="005C265B">
            <w:pPr>
              <w:suppressLineNumbers/>
              <w:suppressAutoHyphens/>
              <w:autoSpaceDN w:val="0"/>
              <w:snapToGrid w:val="0"/>
              <w:spacing w:after="0" w:line="240" w:lineRule="auto"/>
              <w:ind w:right="511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BC0529" w:rsidRPr="004726E1" w:rsidTr="007B4274">
        <w:trPr>
          <w:trHeight w:hRule="exact" w:val="621"/>
        </w:trPr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529" w:rsidRPr="004726E1" w:rsidRDefault="00BC0529" w:rsidP="00F15705">
            <w:pPr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4726E1"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>20.00 – 20.45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529" w:rsidRPr="004726E1" w:rsidRDefault="00BC0529" w:rsidP="005C265B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731D0">
              <w:rPr>
                <w:rFonts w:ascii="Comic Sans MS" w:eastAsia="SimSun" w:hAnsi="Comic Sans MS" w:cs="Comic Sans MS"/>
                <w:b/>
                <w:i/>
                <w:iCs/>
                <w:kern w:val="3"/>
                <w:sz w:val="18"/>
                <w:szCs w:val="18"/>
                <w:lang w:eastAsia="zh-CN" w:bidi="hi-IN"/>
              </w:rPr>
              <w:t>ΤΜΗΜΑ 2</w:t>
            </w:r>
            <w:r w:rsidRPr="004726E1">
              <w:rPr>
                <w:rFonts w:ascii="Comic Sans MS" w:eastAsia="SimSun" w:hAnsi="Comic Sans MS" w:cs="Comic Sans MS"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4726E1"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 xml:space="preserve">  ΔΕΥΤΕΡΑ – ΤΕΤΑΡΤΗ – ΠΑΡΑΣΚΕΥΗ</w:t>
            </w:r>
          </w:p>
          <w:p w:rsidR="00BC0529" w:rsidRPr="00D731D0" w:rsidRDefault="00BC0529" w:rsidP="005C265B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  <w:p w:rsidR="00BC0529" w:rsidRPr="004726E1" w:rsidRDefault="00BC0529" w:rsidP="005C265B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</w:pPr>
            <w:r w:rsidRPr="004726E1"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>ΠΡΟ</w:t>
            </w:r>
          </w:p>
          <w:p w:rsidR="00BC0529" w:rsidRPr="004726E1" w:rsidRDefault="00BC0529" w:rsidP="005C265B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Comic Sans MS" w:eastAsia="SimSun" w:hAnsi="Comic Sans MS" w:cs="Comic Sans MS"/>
                <w:i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0529" w:rsidRPr="004726E1" w:rsidRDefault="00BC0529" w:rsidP="005C265B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731D0">
              <w:rPr>
                <w:rFonts w:ascii="Comic Sans MS" w:eastAsia="SimSun" w:hAnsi="Comic Sans MS" w:cs="Comic Sans MS"/>
                <w:b/>
                <w:i/>
                <w:iCs/>
                <w:kern w:val="3"/>
                <w:sz w:val="18"/>
                <w:szCs w:val="18"/>
                <w:lang w:eastAsia="zh-CN" w:bidi="hi-IN"/>
              </w:rPr>
              <w:t xml:space="preserve">ΤΜΗΜΑ </w:t>
            </w:r>
            <w:r>
              <w:rPr>
                <w:rFonts w:ascii="Comic Sans MS" w:eastAsia="SimSun" w:hAnsi="Comic Sans MS" w:cs="Comic Sans MS"/>
                <w:b/>
                <w:i/>
                <w:iCs/>
                <w:kern w:val="3"/>
                <w:sz w:val="18"/>
                <w:szCs w:val="18"/>
                <w:lang w:val="en-US" w:eastAsia="zh-CN" w:bidi="hi-IN"/>
              </w:rPr>
              <w:t>3</w:t>
            </w:r>
            <w:r w:rsidRPr="004726E1"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  <w:t xml:space="preserve">  </w:t>
            </w:r>
            <w:r w:rsidRPr="00D731D0">
              <w:rPr>
                <w:rFonts w:ascii="Comic Sans MS" w:eastAsia="SimSun" w:hAnsi="Comic Sans MS" w:cs="Comic Sans MS"/>
                <w:bCs/>
                <w:kern w:val="3"/>
                <w:sz w:val="18"/>
                <w:szCs w:val="18"/>
                <w:lang w:eastAsia="zh-CN" w:bidi="hi-IN"/>
              </w:rPr>
              <w:t>ΤΡΙΤΗ – ΠΕΜΠΤΗ – ΠΑΡΑΣΚΕΥΗ</w:t>
            </w:r>
          </w:p>
          <w:p w:rsidR="00BC0529" w:rsidRPr="00D731D0" w:rsidRDefault="00BC0529" w:rsidP="005C265B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  <w:p w:rsidR="00BC0529" w:rsidRPr="004726E1" w:rsidRDefault="00BC0529" w:rsidP="005C265B">
            <w:pPr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Comic Sans MS" w:eastAsia="SimSun" w:hAnsi="Comic Sans MS" w:cs="Comic Sans MS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:rsidR="00BC0529" w:rsidRPr="00FA18D9" w:rsidRDefault="00BC0529" w:rsidP="00BC0529">
      <w:pPr>
        <w:suppressAutoHyphens/>
        <w:spacing w:after="0" w:line="240" w:lineRule="auto"/>
        <w:rPr>
          <w:rFonts w:cs="font183"/>
          <w:color w:val="00000A"/>
          <w:kern w:val="2"/>
          <w:lang w:eastAsia="zh-CN"/>
        </w:rPr>
      </w:pPr>
      <w:r w:rsidRPr="00FA18D9">
        <w:rPr>
          <w:rFonts w:ascii="Comic Sans MS" w:hAnsi="Comic Sans MS" w:cs="Comic Sans MS"/>
          <w:b/>
          <w:bCs/>
          <w:color w:val="00000A"/>
          <w:kern w:val="2"/>
          <w:sz w:val="20"/>
          <w:szCs w:val="20"/>
          <w:lang w:eastAsia="zh-CN"/>
        </w:rPr>
        <w:t xml:space="preserve">   </w:t>
      </w:r>
    </w:p>
    <w:p w:rsidR="00BC0529" w:rsidRDefault="00BC0529" w:rsidP="00BC0529">
      <w:pPr>
        <w:pStyle w:val="1"/>
      </w:pPr>
      <w:r w:rsidRPr="00BC0529">
        <w:rPr>
          <w:rFonts w:ascii="Comic Sans MS" w:hAnsi="Comic Sans MS" w:cs="Comic Sans MS"/>
          <w:b/>
          <w:bCs/>
          <w:sz w:val="20"/>
          <w:szCs w:val="20"/>
        </w:rPr>
        <w:t xml:space="preserve">   </w:t>
      </w:r>
      <w:r>
        <w:rPr>
          <w:rFonts w:ascii="Comic Sans MS" w:hAnsi="Comic Sans MS" w:cs="Comic Sans MS"/>
          <w:b/>
          <w:bCs/>
          <w:sz w:val="20"/>
          <w:szCs w:val="20"/>
          <w:lang w:val="en-US"/>
        </w:rPr>
        <w:t xml:space="preserve">AQUA AEROBIC </w:t>
      </w:r>
      <w:r>
        <w:rPr>
          <w:rFonts w:ascii="Comic Sans MS" w:hAnsi="Comic Sans MS" w:cs="Comic Sans MS"/>
          <w:b/>
          <w:bCs/>
          <w:sz w:val="20"/>
          <w:szCs w:val="20"/>
        </w:rPr>
        <w:t xml:space="preserve">ενηλίκων </w:t>
      </w:r>
    </w:p>
    <w:tbl>
      <w:tblPr>
        <w:tblStyle w:val="a3"/>
        <w:tblW w:w="10490" w:type="dxa"/>
        <w:tblInd w:w="137" w:type="dxa"/>
        <w:tblLook w:val="04A0" w:firstRow="1" w:lastRow="0" w:firstColumn="1" w:lastColumn="0" w:noHBand="0" w:noVBand="1"/>
      </w:tblPr>
      <w:tblGrid>
        <w:gridCol w:w="1555"/>
        <w:gridCol w:w="3827"/>
        <w:gridCol w:w="5108"/>
      </w:tblGrid>
      <w:tr w:rsidR="00185FE6" w:rsidRPr="00185FE6" w:rsidTr="002728AB">
        <w:tc>
          <w:tcPr>
            <w:tcW w:w="1555" w:type="dxa"/>
            <w:shd w:val="clear" w:color="auto" w:fill="F2F2F2" w:themeFill="background1" w:themeFillShade="F2"/>
          </w:tcPr>
          <w:p w:rsidR="00185FE6" w:rsidRPr="00185FE6" w:rsidRDefault="00185FE6" w:rsidP="00185FE6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09.00 – 09.45</w:t>
            </w:r>
          </w:p>
        </w:tc>
        <w:tc>
          <w:tcPr>
            <w:tcW w:w="3827" w:type="dxa"/>
            <w:shd w:val="clear" w:color="auto" w:fill="FFFFFF" w:themeFill="background1"/>
          </w:tcPr>
          <w:p w:rsidR="00185FE6" w:rsidRDefault="00185FE6" w:rsidP="00185FE6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1</w:t>
            </w:r>
          </w:p>
          <w:p w:rsidR="00185FE6" w:rsidRPr="00185FE6" w:rsidRDefault="00CF42A8" w:rsidP="00185FE6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>
              <w:rPr>
                <w:rFonts w:ascii="Comic Sans MS" w:eastAsiaTheme="minorHAnsi" w:hAnsi="Comic Sans MS" w:cstheme="minorBidi"/>
                <w:sz w:val="18"/>
                <w:szCs w:val="18"/>
              </w:rPr>
              <w:t>(ήπιας έντασης)</w:t>
            </w:r>
          </w:p>
        </w:tc>
        <w:tc>
          <w:tcPr>
            <w:tcW w:w="5108" w:type="dxa"/>
            <w:shd w:val="clear" w:color="auto" w:fill="F2F2F2" w:themeFill="background1" w:themeFillShade="F2"/>
          </w:tcPr>
          <w:p w:rsidR="00185FE6" w:rsidRPr="00185FE6" w:rsidRDefault="00185FE6" w:rsidP="005553F5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theme="minorBidi"/>
                <w:sz w:val="18"/>
                <w:szCs w:val="18"/>
              </w:rPr>
              <w:t>ΔΕΥΤΕΡΑ – ΤΕΤΑΡΤΗ – ΠΕΜΠΤΗ</w:t>
            </w:r>
          </w:p>
        </w:tc>
      </w:tr>
      <w:tr w:rsidR="00185FE6" w:rsidRPr="00185FE6" w:rsidTr="002728AB">
        <w:tc>
          <w:tcPr>
            <w:tcW w:w="1555" w:type="dxa"/>
            <w:shd w:val="clear" w:color="auto" w:fill="F2F2F2" w:themeFill="background1" w:themeFillShade="F2"/>
          </w:tcPr>
          <w:p w:rsidR="00185FE6" w:rsidRPr="00185FE6" w:rsidRDefault="00185FE6" w:rsidP="00185FE6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10.00 – 10.45</w:t>
            </w:r>
          </w:p>
        </w:tc>
        <w:tc>
          <w:tcPr>
            <w:tcW w:w="3827" w:type="dxa"/>
            <w:shd w:val="clear" w:color="auto" w:fill="FFFFFF" w:themeFill="background1"/>
          </w:tcPr>
          <w:p w:rsidR="00185FE6" w:rsidRDefault="00185FE6" w:rsidP="00185FE6">
            <w:pPr>
              <w:jc w:val="center"/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2</w:t>
            </w:r>
          </w:p>
          <w:p w:rsidR="00185FE6" w:rsidRPr="00185FE6" w:rsidRDefault="00CF42A8" w:rsidP="00185FE6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>
              <w:rPr>
                <w:rFonts w:ascii="Comic Sans MS" w:eastAsiaTheme="minorHAnsi" w:hAnsi="Comic Sans MS" w:cstheme="minorBidi"/>
                <w:sz w:val="18"/>
                <w:szCs w:val="18"/>
              </w:rPr>
              <w:t>(υψηλής έντασης)</w:t>
            </w:r>
          </w:p>
        </w:tc>
        <w:tc>
          <w:tcPr>
            <w:tcW w:w="5108" w:type="dxa"/>
            <w:shd w:val="clear" w:color="auto" w:fill="F2F2F2" w:themeFill="background1" w:themeFillShade="F2"/>
          </w:tcPr>
          <w:p w:rsidR="00185FE6" w:rsidRPr="00185FE6" w:rsidRDefault="00185FE6" w:rsidP="005553F5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theme="minorBidi"/>
                <w:sz w:val="18"/>
                <w:szCs w:val="18"/>
              </w:rPr>
              <w:t>ΔΕΥΤΕΡΑ – ΤΕΤΑΡΤΗ – ΠΕΜΠΤΗ</w:t>
            </w:r>
          </w:p>
        </w:tc>
      </w:tr>
      <w:tr w:rsidR="00185FE6" w:rsidRPr="00185FE6" w:rsidTr="002728AB">
        <w:tc>
          <w:tcPr>
            <w:tcW w:w="1555" w:type="dxa"/>
            <w:shd w:val="clear" w:color="auto" w:fill="F2F2F2" w:themeFill="background1" w:themeFillShade="F2"/>
          </w:tcPr>
          <w:p w:rsidR="00185FE6" w:rsidRPr="00185FE6" w:rsidRDefault="00185FE6" w:rsidP="00185FE6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20.15 – 21.00</w:t>
            </w:r>
          </w:p>
        </w:tc>
        <w:tc>
          <w:tcPr>
            <w:tcW w:w="3827" w:type="dxa"/>
            <w:shd w:val="clear" w:color="auto" w:fill="FFFFFF" w:themeFill="background1"/>
          </w:tcPr>
          <w:p w:rsidR="00185FE6" w:rsidRDefault="00185FE6" w:rsidP="00185FE6">
            <w:pPr>
              <w:jc w:val="center"/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>ΤΜΗΜΑ 3</w:t>
            </w:r>
          </w:p>
          <w:p w:rsidR="00185FE6" w:rsidRPr="00185FE6" w:rsidRDefault="00185FE6" w:rsidP="00185FE6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</w:p>
        </w:tc>
        <w:tc>
          <w:tcPr>
            <w:tcW w:w="5108" w:type="dxa"/>
            <w:shd w:val="clear" w:color="auto" w:fill="F2F2F2" w:themeFill="background1" w:themeFillShade="F2"/>
          </w:tcPr>
          <w:p w:rsidR="00185FE6" w:rsidRPr="00185FE6" w:rsidRDefault="00185FE6" w:rsidP="005553F5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</w:p>
        </w:tc>
      </w:tr>
      <w:tr w:rsidR="00185FE6" w:rsidRPr="00185FE6" w:rsidTr="002728AB">
        <w:tc>
          <w:tcPr>
            <w:tcW w:w="1555" w:type="dxa"/>
            <w:shd w:val="clear" w:color="auto" w:fill="F2F2F2" w:themeFill="background1" w:themeFillShade="F2"/>
          </w:tcPr>
          <w:p w:rsidR="00185FE6" w:rsidRPr="00185FE6" w:rsidRDefault="00185FE6" w:rsidP="00185FE6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20.15 – 21.</w:t>
            </w:r>
            <w:r w:rsidR="00D455EE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0</w:t>
            </w:r>
            <w:r w:rsidRPr="00185FE6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0</w:t>
            </w:r>
          </w:p>
        </w:tc>
        <w:tc>
          <w:tcPr>
            <w:tcW w:w="3827" w:type="dxa"/>
            <w:shd w:val="clear" w:color="auto" w:fill="FFFFFF" w:themeFill="background1"/>
          </w:tcPr>
          <w:p w:rsidR="00185FE6" w:rsidRDefault="00185FE6" w:rsidP="00185FE6">
            <w:pPr>
              <w:jc w:val="center"/>
              <w:rPr>
                <w:rFonts w:ascii="Comic Sans MS" w:eastAsiaTheme="minorHAnsi" w:hAnsi="Comic Sans MS" w:cs="Comic Sans MS"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>ΤΜΗΜΑ 4</w:t>
            </w:r>
          </w:p>
          <w:p w:rsidR="00185FE6" w:rsidRPr="00185FE6" w:rsidRDefault="00185FE6" w:rsidP="00185FE6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</w:p>
        </w:tc>
        <w:tc>
          <w:tcPr>
            <w:tcW w:w="5108" w:type="dxa"/>
            <w:shd w:val="clear" w:color="auto" w:fill="F2F2F2" w:themeFill="background1" w:themeFillShade="F2"/>
          </w:tcPr>
          <w:p w:rsidR="00185FE6" w:rsidRPr="00185FE6" w:rsidRDefault="00185FE6" w:rsidP="005553F5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185FE6">
              <w:rPr>
                <w:rFonts w:ascii="Comic Sans MS" w:eastAsiaTheme="minorHAnsi" w:hAnsi="Comic Sans MS" w:cs="Comic Sans MS"/>
                <w:sz w:val="18"/>
                <w:szCs w:val="18"/>
              </w:rPr>
              <w:t>ΔΕΥΤΕΡΑ – ΤΡΙΤΗ – ΠΕΜΠΤΗ</w:t>
            </w:r>
          </w:p>
        </w:tc>
      </w:tr>
    </w:tbl>
    <w:p w:rsidR="00BC0529" w:rsidRDefault="00BC0529" w:rsidP="00BC0529">
      <w:pPr>
        <w:tabs>
          <w:tab w:val="left" w:pos="685"/>
        </w:tabs>
        <w:suppressAutoHyphens/>
        <w:spacing w:after="0" w:line="240" w:lineRule="auto"/>
        <w:ind w:left="720"/>
        <w:rPr>
          <w:rFonts w:cs="font183"/>
          <w:color w:val="00000A"/>
          <w:kern w:val="2"/>
          <w:lang w:eastAsia="zh-CN"/>
        </w:rPr>
      </w:pPr>
    </w:p>
    <w:p w:rsidR="00066677" w:rsidRDefault="00066677" w:rsidP="00BC0529">
      <w:pPr>
        <w:spacing w:after="0" w:line="240" w:lineRule="auto"/>
        <w:jc w:val="center"/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</w:pPr>
    </w:p>
    <w:p w:rsidR="005C265B" w:rsidRDefault="005C265B" w:rsidP="00435EBA">
      <w:pPr>
        <w:tabs>
          <w:tab w:val="left" w:pos="10915"/>
        </w:tabs>
        <w:spacing w:after="0" w:line="240" w:lineRule="auto"/>
        <w:jc w:val="center"/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</w:pPr>
    </w:p>
    <w:p w:rsidR="00BC0529" w:rsidRDefault="00BC0529" w:rsidP="00BC0529">
      <w:pPr>
        <w:spacing w:after="0" w:line="240" w:lineRule="auto"/>
        <w:jc w:val="center"/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</w:pP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>ΕΚΜΑΘΗΣΗ ΜΙΚΡΗΣ ΚΑΙ ΜΕΓΑΛΗΣ ΠΙΣΙΝΑΣ ΓΙΑ ΠΑΙΔΙΑ</w:t>
      </w:r>
    </w:p>
    <w:p w:rsidR="00BC0529" w:rsidRPr="00FA18D9" w:rsidRDefault="00BC0529" w:rsidP="00DA19D8">
      <w:pPr>
        <w:spacing w:after="0" w:line="240" w:lineRule="auto"/>
        <w:ind w:left="993"/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D9054F" w:rsidRPr="00171B47" w:rsidRDefault="00BC0529" w:rsidP="00BC0529">
      <w:pPr>
        <w:suppressAutoHyphens/>
        <w:autoSpaceDN w:val="0"/>
        <w:spacing w:after="0" w:line="240" w:lineRule="auto"/>
        <w:textAlignment w:val="baseline"/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</w:pPr>
      <w:r w:rsidRPr="00171B47">
        <w:rPr>
          <w:rFonts w:ascii="Comic Sans MS" w:eastAsia="Comic Sans MS" w:hAnsi="Comic Sans MS" w:cs="Comic Sans MS"/>
          <w:b/>
          <w:bCs/>
          <w:kern w:val="3"/>
          <w:sz w:val="20"/>
          <w:szCs w:val="20"/>
          <w:lang w:eastAsia="zh-CN" w:bidi="hi-IN"/>
        </w:rPr>
        <w:t xml:space="preserve">  </w:t>
      </w:r>
      <w:r w:rsidRPr="00171B47">
        <w:rPr>
          <w:rFonts w:ascii="Comic Sans MS" w:eastAsia="SimSun" w:hAnsi="Comic Sans MS" w:cs="Comic Sans MS"/>
          <w:b/>
          <w:bCs/>
          <w:kern w:val="3"/>
          <w:sz w:val="20"/>
          <w:szCs w:val="20"/>
          <w:lang w:val="en-US" w:eastAsia="zh-CN" w:bidi="hi-IN"/>
        </w:rPr>
        <w:t>BABY</w:t>
      </w:r>
      <w:r w:rsidRPr="00171B47">
        <w:rPr>
          <w:rFonts w:ascii="Comic Sans MS" w:eastAsia="SimSun" w:hAnsi="Comic Sans MS" w:cs="Comic Sans MS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171B47">
        <w:rPr>
          <w:rFonts w:ascii="Comic Sans MS" w:eastAsia="SimSun" w:hAnsi="Comic Sans MS" w:cs="Comic Sans MS"/>
          <w:b/>
          <w:bCs/>
          <w:kern w:val="3"/>
          <w:sz w:val="20"/>
          <w:szCs w:val="20"/>
          <w:lang w:val="en-US" w:eastAsia="zh-CN" w:bidi="hi-IN"/>
        </w:rPr>
        <w:t>SWIMMING</w:t>
      </w:r>
      <w:r w:rsidRPr="00171B47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– Για βρέφη και νήπια ηλικίας 18 μηνών έως 3 ετών </w:t>
      </w:r>
      <w:r w:rsidR="00D9054F" w:rsidRPr="00171B47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</w:t>
      </w:r>
      <w:r w:rsidRPr="00171B47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</w:t>
      </w:r>
      <w:r w:rsidR="00D9054F" w:rsidRPr="00171B47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</w:t>
      </w:r>
    </w:p>
    <w:p w:rsidR="00D34954" w:rsidRPr="00171B47" w:rsidRDefault="00D9054F" w:rsidP="00BC0529">
      <w:pPr>
        <w:suppressAutoHyphens/>
        <w:autoSpaceDN w:val="0"/>
        <w:spacing w:after="0" w:line="240" w:lineRule="auto"/>
        <w:textAlignment w:val="baseline"/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</w:pPr>
      <w:r w:rsidRPr="00171B47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                                (*)Το παιδί συνοδεύεται από το γονέα μέσα στην πισίνα και εξειδικευμένος προπονητής καθοδηγεί  </w:t>
      </w:r>
      <w:r w:rsidR="00D34954" w:rsidRPr="00171B47">
        <w:rPr>
          <w:rFonts w:ascii="Comic Sans MS" w:eastAsia="SimSun" w:hAnsi="Comic Sans MS" w:cs="Comic Sans MS"/>
          <w:kern w:val="3"/>
          <w:sz w:val="20"/>
          <w:szCs w:val="20"/>
          <w:lang w:eastAsia="zh-CN" w:bidi="hi-IN"/>
        </w:rPr>
        <w:t xml:space="preserve">                              </w:t>
      </w:r>
    </w:p>
    <w:tbl>
      <w:tblPr>
        <w:tblStyle w:val="4"/>
        <w:tblW w:w="11199" w:type="dxa"/>
        <w:tblInd w:w="-289" w:type="dxa"/>
        <w:tblLook w:val="04A0" w:firstRow="1" w:lastRow="0" w:firstColumn="1" w:lastColumn="0" w:noHBand="0" w:noVBand="1"/>
      </w:tblPr>
      <w:tblGrid>
        <w:gridCol w:w="1419"/>
        <w:gridCol w:w="1559"/>
        <w:gridCol w:w="3544"/>
        <w:gridCol w:w="1275"/>
        <w:gridCol w:w="3402"/>
      </w:tblGrid>
      <w:tr w:rsidR="00171B47" w:rsidRPr="00D34954" w:rsidTr="00435EBA">
        <w:trPr>
          <w:trHeight w:val="483"/>
        </w:trPr>
        <w:tc>
          <w:tcPr>
            <w:tcW w:w="1419" w:type="dxa"/>
            <w:shd w:val="clear" w:color="auto" w:fill="F2F2F2" w:themeFill="background1" w:themeFillShade="F2"/>
          </w:tcPr>
          <w:p w:rsidR="00D34954" w:rsidRPr="00D34954" w:rsidRDefault="00D34954" w:rsidP="00D34954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34954">
              <w:rPr>
                <w:rFonts w:ascii="Comic Sans MS" w:eastAsiaTheme="minorHAnsi" w:hAnsi="Comic Sans MS" w:cstheme="minorBidi"/>
                <w:sz w:val="18"/>
                <w:szCs w:val="18"/>
              </w:rPr>
              <w:t>17.30 – 18.00</w:t>
            </w:r>
          </w:p>
        </w:tc>
        <w:tc>
          <w:tcPr>
            <w:tcW w:w="1559" w:type="dxa"/>
          </w:tcPr>
          <w:p w:rsidR="00D34954" w:rsidRPr="00D34954" w:rsidRDefault="00D34954" w:rsidP="00171B47">
            <w:pPr>
              <w:jc w:val="center"/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D34954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2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D34954" w:rsidRPr="00D34954" w:rsidRDefault="00D34954" w:rsidP="00D34954">
            <w:pPr>
              <w:jc w:val="center"/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</w:pPr>
            <w:r w:rsidRPr="00D34954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</w:t>
            </w:r>
          </w:p>
          <w:p w:rsidR="00D34954" w:rsidRPr="00D34954" w:rsidRDefault="00D34954" w:rsidP="00D34954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34954">
              <w:rPr>
                <w:rFonts w:ascii="Comic Sans MS" w:eastAsia="SimSun" w:hAnsi="Comic Sans MS" w:cs="Comic Sans MS"/>
                <w:b/>
                <w:bCs/>
                <w:kern w:val="2"/>
                <w:sz w:val="18"/>
                <w:szCs w:val="18"/>
                <w:lang w:eastAsia="zh-CN" w:bidi="hi-IN"/>
              </w:rPr>
              <w:t>18 μηνών έως 2,5 ετών</w:t>
            </w:r>
          </w:p>
        </w:tc>
        <w:tc>
          <w:tcPr>
            <w:tcW w:w="1275" w:type="dxa"/>
          </w:tcPr>
          <w:p w:rsidR="00D34954" w:rsidRPr="00D34954" w:rsidRDefault="00D34954" w:rsidP="00D34954">
            <w:pPr>
              <w:jc w:val="center"/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D34954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3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D34954" w:rsidRPr="00D34954" w:rsidRDefault="00D34954" w:rsidP="00D34954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34954">
              <w:rPr>
                <w:rFonts w:ascii="Comic Sans MS" w:eastAsiaTheme="minorHAnsi" w:hAnsi="Comic Sans MS" w:cs="Comic Sans MS"/>
                <w:sz w:val="18"/>
                <w:szCs w:val="18"/>
              </w:rPr>
              <w:t xml:space="preserve">ΤΡΙΤΗ – ΠΕΜΠΤΗ </w:t>
            </w:r>
            <w:r w:rsidRPr="00D34954">
              <w:rPr>
                <w:rFonts w:ascii="Comic Sans MS" w:eastAsia="SimSun" w:hAnsi="Comic Sans MS" w:cs="Comic Sans MS"/>
                <w:b/>
                <w:bCs/>
                <w:kern w:val="2"/>
                <w:sz w:val="18"/>
                <w:szCs w:val="18"/>
                <w:lang w:eastAsia="zh-CN" w:bidi="hi-IN"/>
              </w:rPr>
              <w:t xml:space="preserve">                </w:t>
            </w:r>
            <w:r w:rsidR="00171B47">
              <w:rPr>
                <w:rFonts w:ascii="Comic Sans MS" w:eastAsia="SimSun" w:hAnsi="Comic Sans MS" w:cs="Comic Sans MS"/>
                <w:b/>
                <w:bCs/>
                <w:kern w:val="2"/>
                <w:sz w:val="18"/>
                <w:szCs w:val="18"/>
                <w:lang w:eastAsia="zh-CN" w:bidi="hi-IN"/>
              </w:rPr>
              <w:t xml:space="preserve">   </w:t>
            </w:r>
            <w:r w:rsidRPr="00D34954">
              <w:rPr>
                <w:rFonts w:ascii="Comic Sans MS" w:eastAsia="SimSun" w:hAnsi="Comic Sans MS" w:cs="Comic Sans MS"/>
                <w:b/>
                <w:bCs/>
                <w:kern w:val="2"/>
                <w:sz w:val="18"/>
                <w:szCs w:val="18"/>
                <w:lang w:eastAsia="zh-CN" w:bidi="hi-IN"/>
              </w:rPr>
              <w:t xml:space="preserve">  18 μηνών έως 2,5 ετών</w:t>
            </w:r>
          </w:p>
        </w:tc>
      </w:tr>
      <w:tr w:rsidR="00171B47" w:rsidRPr="00D34954" w:rsidTr="00435EBA">
        <w:trPr>
          <w:trHeight w:val="541"/>
        </w:trPr>
        <w:tc>
          <w:tcPr>
            <w:tcW w:w="1419" w:type="dxa"/>
            <w:shd w:val="clear" w:color="auto" w:fill="F2F2F2" w:themeFill="background1" w:themeFillShade="F2"/>
          </w:tcPr>
          <w:p w:rsidR="00D34954" w:rsidRPr="00D34954" w:rsidRDefault="00D34954" w:rsidP="00D34954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34954">
              <w:rPr>
                <w:rFonts w:ascii="Comic Sans MS" w:eastAsiaTheme="minorHAnsi" w:hAnsi="Comic Sans MS" w:cstheme="minorBidi"/>
                <w:sz w:val="18"/>
                <w:szCs w:val="18"/>
              </w:rPr>
              <w:t>18.0</w:t>
            </w:r>
            <w:r w:rsidR="00031D01">
              <w:rPr>
                <w:rFonts w:ascii="Comic Sans MS" w:eastAsiaTheme="minorHAnsi" w:hAnsi="Comic Sans MS" w:cstheme="minorBidi"/>
                <w:sz w:val="18"/>
                <w:szCs w:val="18"/>
              </w:rPr>
              <w:t>5</w:t>
            </w:r>
            <w:r w:rsidRPr="00D34954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– 18.</w:t>
            </w:r>
            <w:r w:rsidR="00031D01">
              <w:rPr>
                <w:rFonts w:ascii="Comic Sans MS" w:eastAsiaTheme="minorHAnsi" w:hAnsi="Comic Sans MS" w:cstheme="minorBidi"/>
                <w:sz w:val="18"/>
                <w:szCs w:val="18"/>
              </w:rPr>
              <w:t>3</w:t>
            </w:r>
            <w:r w:rsidRPr="00D34954">
              <w:rPr>
                <w:rFonts w:ascii="Comic Sans MS" w:eastAsiaTheme="minorHAnsi" w:hAnsi="Comic Sans MS" w:cstheme="minorBidi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D34954" w:rsidRPr="00D34954" w:rsidRDefault="00D34954" w:rsidP="00171B47">
            <w:pPr>
              <w:jc w:val="center"/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D34954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4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D34954" w:rsidRPr="00D34954" w:rsidRDefault="00D34954" w:rsidP="00D34954">
            <w:pPr>
              <w:jc w:val="center"/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</w:pPr>
            <w:r w:rsidRPr="00D34954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</w:t>
            </w:r>
          </w:p>
          <w:p w:rsidR="00D34954" w:rsidRPr="00D34954" w:rsidRDefault="00D34954" w:rsidP="00D34954">
            <w:pPr>
              <w:suppressLineNumbers/>
              <w:suppressAutoHyphens/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34954">
              <w:rPr>
                <w:rFonts w:ascii="Comic Sans MS" w:eastAsia="SimSun" w:hAnsi="Comic Sans MS" w:cs="Comic Sans MS"/>
                <w:b/>
                <w:bCs/>
                <w:kern w:val="2"/>
                <w:sz w:val="18"/>
                <w:szCs w:val="18"/>
                <w:lang w:eastAsia="zh-CN" w:bidi="hi-IN"/>
              </w:rPr>
              <w:t>2,5 έως 3 ετών</w:t>
            </w:r>
          </w:p>
        </w:tc>
        <w:tc>
          <w:tcPr>
            <w:tcW w:w="1275" w:type="dxa"/>
          </w:tcPr>
          <w:p w:rsidR="00D34954" w:rsidRPr="00D34954" w:rsidRDefault="00D34954" w:rsidP="00D34954">
            <w:pPr>
              <w:jc w:val="center"/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D34954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5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D34954" w:rsidRPr="00D34954" w:rsidRDefault="00D34954" w:rsidP="00D34954">
            <w:pPr>
              <w:suppressLineNumbers/>
              <w:suppressAutoHyphens/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34954">
              <w:rPr>
                <w:rFonts w:ascii="Comic Sans MS" w:eastAsiaTheme="minorHAnsi" w:hAnsi="Comic Sans MS" w:cs="Comic Sans MS"/>
                <w:sz w:val="18"/>
                <w:szCs w:val="18"/>
              </w:rPr>
              <w:t xml:space="preserve">ΤΡΙΤΗ – ΠΕΜΠΤΗ                       </w:t>
            </w:r>
            <w:r w:rsidR="00171B47">
              <w:rPr>
                <w:rFonts w:ascii="Comic Sans MS" w:eastAsiaTheme="minorHAnsi" w:hAnsi="Comic Sans MS" w:cs="Comic Sans MS"/>
                <w:sz w:val="18"/>
                <w:szCs w:val="18"/>
              </w:rPr>
              <w:t xml:space="preserve">    </w:t>
            </w:r>
            <w:r w:rsidRPr="00D34954">
              <w:rPr>
                <w:rFonts w:ascii="Comic Sans MS" w:eastAsiaTheme="minorHAnsi" w:hAnsi="Comic Sans MS" w:cs="Comic Sans MS"/>
                <w:sz w:val="18"/>
                <w:szCs w:val="18"/>
              </w:rPr>
              <w:t xml:space="preserve">  </w:t>
            </w:r>
            <w:r w:rsidRPr="00D34954">
              <w:rPr>
                <w:rFonts w:ascii="Comic Sans MS" w:eastAsia="SimSun" w:hAnsi="Comic Sans MS" w:cs="Comic Sans MS"/>
                <w:b/>
                <w:bCs/>
                <w:kern w:val="2"/>
                <w:sz w:val="18"/>
                <w:szCs w:val="18"/>
                <w:lang w:eastAsia="zh-CN" w:bidi="hi-IN"/>
              </w:rPr>
              <w:t>2,5 έως 3 ετών</w:t>
            </w:r>
          </w:p>
        </w:tc>
      </w:tr>
    </w:tbl>
    <w:p w:rsidR="00DA19D8" w:rsidRPr="00171B47" w:rsidRDefault="00BC0529" w:rsidP="00D9054F">
      <w:pPr>
        <w:suppressAutoHyphens/>
        <w:autoSpaceDN w:val="0"/>
        <w:spacing w:after="0" w:line="240" w:lineRule="auto"/>
        <w:textAlignment w:val="baseline"/>
        <w:rPr>
          <w:rFonts w:ascii="Comic Sans MS" w:hAnsi="Comic Sans MS" w:cs="Comic Sans MS"/>
          <w:sz w:val="20"/>
          <w:szCs w:val="20"/>
        </w:rPr>
      </w:pPr>
      <w:r w:rsidRPr="00171B47">
        <w:rPr>
          <w:rFonts w:ascii="Comic Sans MS" w:eastAsia="Comic Sans MS" w:hAnsi="Comic Sans MS" w:cs="Comic Sans MS"/>
          <w:sz w:val="20"/>
          <w:szCs w:val="20"/>
        </w:rPr>
        <w:t xml:space="preserve"> </w:t>
      </w:r>
      <w:r w:rsidRPr="00171B47">
        <w:rPr>
          <w:rFonts w:ascii="Comic Sans MS" w:hAnsi="Comic Sans MS" w:cs="Comic Sans MS"/>
          <w:b/>
          <w:bCs/>
          <w:sz w:val="20"/>
          <w:szCs w:val="20"/>
        </w:rPr>
        <w:t>ΝΕΜΟ</w:t>
      </w:r>
      <w:r w:rsidRPr="00171B47">
        <w:rPr>
          <w:rFonts w:ascii="Comic Sans MS" w:hAnsi="Comic Sans MS" w:cs="Comic Sans MS"/>
          <w:sz w:val="20"/>
          <w:szCs w:val="20"/>
        </w:rPr>
        <w:t xml:space="preserve">(αρχάρια παιδιά 3-5 ετών – μικρή πισίνα) </w:t>
      </w:r>
      <w:r w:rsidR="00DA19D8" w:rsidRPr="00171B47">
        <w:rPr>
          <w:rFonts w:ascii="Comic Sans MS" w:hAnsi="Comic Sans MS" w:cs="Comic Sans MS"/>
          <w:sz w:val="20"/>
          <w:szCs w:val="20"/>
        </w:rPr>
        <w:t xml:space="preserve">                      </w:t>
      </w:r>
    </w:p>
    <w:tbl>
      <w:tblPr>
        <w:tblStyle w:val="10"/>
        <w:tblW w:w="11199" w:type="dxa"/>
        <w:tblInd w:w="-289" w:type="dxa"/>
        <w:tblLook w:val="04A0" w:firstRow="1" w:lastRow="0" w:firstColumn="1" w:lastColumn="0" w:noHBand="0" w:noVBand="1"/>
      </w:tblPr>
      <w:tblGrid>
        <w:gridCol w:w="1419"/>
        <w:gridCol w:w="1559"/>
        <w:gridCol w:w="3544"/>
        <w:gridCol w:w="1275"/>
        <w:gridCol w:w="3402"/>
      </w:tblGrid>
      <w:tr w:rsidR="00DA19D8" w:rsidRPr="00DA19D8" w:rsidTr="00435EBA">
        <w:tc>
          <w:tcPr>
            <w:tcW w:w="1419" w:type="dxa"/>
          </w:tcPr>
          <w:p w:rsidR="00DA19D8" w:rsidRPr="00DA19D8" w:rsidRDefault="00DA19D8" w:rsidP="00DA19D8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theme="minorBidi"/>
                <w:sz w:val="18"/>
                <w:szCs w:val="18"/>
              </w:rPr>
              <w:t>16.0</w:t>
            </w:r>
            <w:r w:rsidR="00163E73">
              <w:rPr>
                <w:rFonts w:ascii="Comic Sans MS" w:eastAsiaTheme="minorHAnsi" w:hAnsi="Comic Sans MS" w:cstheme="minorBidi"/>
                <w:sz w:val="18"/>
                <w:szCs w:val="18"/>
              </w:rPr>
              <w:t>0</w:t>
            </w:r>
            <w:r w:rsidRPr="00DA19D8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– 16.40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A19D8" w:rsidRPr="00DA19D8" w:rsidRDefault="00DA19D8" w:rsidP="00DA19D8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3</w:t>
            </w:r>
            <w:r w:rsidRPr="00DA19D8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</w:t>
            </w:r>
          </w:p>
          <w:p w:rsidR="00DA19D8" w:rsidRPr="00DA19D8" w:rsidRDefault="00DA19D8" w:rsidP="00DA19D8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</w:tcPr>
          <w:p w:rsidR="00DA19D8" w:rsidRPr="00DA19D8" w:rsidRDefault="00DA19D8" w:rsidP="00DA19D8">
            <w:pPr>
              <w:rPr>
                <w:rFonts w:asciiTheme="minorHAnsi" w:eastAsiaTheme="minorHAnsi" w:hAnsiTheme="minorHAnsi" w:cstheme="minorBidi"/>
              </w:rPr>
            </w:pPr>
            <w:r w:rsidRPr="00DA19D8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DA19D8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DA19D8" w:rsidRPr="00DA19D8" w:rsidRDefault="00DA19D8" w:rsidP="00DA19D8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4          </w:t>
            </w:r>
          </w:p>
        </w:tc>
        <w:tc>
          <w:tcPr>
            <w:tcW w:w="3402" w:type="dxa"/>
          </w:tcPr>
          <w:p w:rsidR="00DA19D8" w:rsidRPr="00DA19D8" w:rsidRDefault="00DA19D8" w:rsidP="00DA19D8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DA19D8" w:rsidRPr="00DA19D8" w:rsidTr="00435EBA">
        <w:tc>
          <w:tcPr>
            <w:tcW w:w="1419" w:type="dxa"/>
          </w:tcPr>
          <w:p w:rsidR="00DA19D8" w:rsidRPr="00DA19D8" w:rsidRDefault="00DA19D8" w:rsidP="00DA19D8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theme="minorBidi"/>
                <w:sz w:val="18"/>
                <w:szCs w:val="18"/>
              </w:rPr>
              <w:t>16.45 – 17.25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A19D8" w:rsidRPr="00DA19D8" w:rsidRDefault="00DA19D8" w:rsidP="00DA19D8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5</w:t>
            </w:r>
          </w:p>
          <w:p w:rsidR="00DA19D8" w:rsidRPr="00DA19D8" w:rsidRDefault="00DA19D8" w:rsidP="00DA19D8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</w:tcPr>
          <w:p w:rsidR="00DA19D8" w:rsidRPr="00DA19D8" w:rsidRDefault="00DA19D8" w:rsidP="00DA19D8">
            <w:pPr>
              <w:rPr>
                <w:rFonts w:asciiTheme="minorHAnsi" w:eastAsiaTheme="minorHAnsi" w:hAnsiTheme="minorHAnsi" w:cstheme="minorBidi"/>
              </w:rPr>
            </w:pPr>
            <w:r w:rsidRPr="00DA19D8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DA19D8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DA19D8" w:rsidRPr="00DA19D8" w:rsidRDefault="00DA19D8" w:rsidP="00DA19D8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6         </w:t>
            </w:r>
          </w:p>
        </w:tc>
        <w:tc>
          <w:tcPr>
            <w:tcW w:w="3402" w:type="dxa"/>
          </w:tcPr>
          <w:p w:rsidR="00DA19D8" w:rsidRPr="00DA19D8" w:rsidRDefault="00DA19D8" w:rsidP="00DA19D8">
            <w:pPr>
              <w:rPr>
                <w:rFonts w:asciiTheme="minorHAnsi" w:eastAsiaTheme="minorHAnsi" w:hAnsiTheme="minorHAnsi" w:cstheme="minorBidi"/>
              </w:rPr>
            </w:pPr>
            <w:r w:rsidRPr="00DA19D8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DA19D8" w:rsidRPr="00DA19D8" w:rsidTr="00435EBA">
        <w:tc>
          <w:tcPr>
            <w:tcW w:w="1419" w:type="dxa"/>
          </w:tcPr>
          <w:p w:rsidR="00DA19D8" w:rsidRPr="00DA19D8" w:rsidRDefault="00DA19D8" w:rsidP="00DA19D8">
            <w:pPr>
              <w:jc w:val="center"/>
              <w:rPr>
                <w:rFonts w:ascii="Comic Sans MS" w:eastAsia="Times New Roman" w:hAnsi="Comic Sans MS"/>
                <w:sz w:val="18"/>
                <w:szCs w:val="18"/>
                <w:lang w:eastAsia="el-GR"/>
              </w:rPr>
            </w:pPr>
            <w:r w:rsidRPr="00DA19D8">
              <w:rPr>
                <w:rFonts w:ascii="Comic Sans MS" w:eastAsia="Times New Roman" w:hAnsi="Comic Sans MS"/>
                <w:sz w:val="18"/>
                <w:szCs w:val="18"/>
                <w:lang w:eastAsia="el-GR"/>
              </w:rPr>
              <w:t>18.40 – 19.20</w:t>
            </w:r>
          </w:p>
          <w:p w:rsidR="00DA19D8" w:rsidRPr="00DA19D8" w:rsidRDefault="00DA19D8" w:rsidP="00DA19D8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DA19D8" w:rsidRPr="00DA19D8" w:rsidRDefault="00DA19D8" w:rsidP="00DA19D8">
            <w:pPr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ΤΜΗΜΑ 7  </w:t>
            </w:r>
          </w:p>
          <w:p w:rsidR="00DA19D8" w:rsidRPr="00DA19D8" w:rsidRDefault="00DA19D8" w:rsidP="00DA19D8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544" w:type="dxa"/>
          </w:tcPr>
          <w:p w:rsidR="00DA19D8" w:rsidRPr="00DA19D8" w:rsidRDefault="00DA19D8" w:rsidP="00DA19D8">
            <w:pPr>
              <w:rPr>
                <w:rFonts w:asciiTheme="minorHAnsi" w:eastAsiaTheme="minorHAnsi" w:hAnsiTheme="minorHAnsi" w:cstheme="minorBidi"/>
              </w:rPr>
            </w:pPr>
            <w:r w:rsidRPr="00DA19D8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DA19D8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DA19D8" w:rsidRPr="00DA19D8" w:rsidRDefault="00DA19D8" w:rsidP="00DA19D8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8      </w:t>
            </w:r>
          </w:p>
        </w:tc>
        <w:tc>
          <w:tcPr>
            <w:tcW w:w="3402" w:type="dxa"/>
          </w:tcPr>
          <w:p w:rsidR="00DA19D8" w:rsidRPr="00DA19D8" w:rsidRDefault="00DA19D8" w:rsidP="00DA19D8">
            <w:pPr>
              <w:rPr>
                <w:rFonts w:asciiTheme="minorHAnsi" w:eastAsiaTheme="minorHAnsi" w:hAnsiTheme="minorHAnsi" w:cstheme="minorBidi"/>
              </w:rPr>
            </w:pPr>
            <w:r w:rsidRPr="00DA19D8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DA19D8" w:rsidRPr="00DA19D8" w:rsidTr="00435EBA">
        <w:tc>
          <w:tcPr>
            <w:tcW w:w="1419" w:type="dxa"/>
          </w:tcPr>
          <w:p w:rsidR="00DA19D8" w:rsidRPr="00DA19D8" w:rsidRDefault="00DA19D8" w:rsidP="00DA19D8">
            <w:pPr>
              <w:jc w:val="center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A19D8">
              <w:rPr>
                <w:rFonts w:ascii="Comic Sans MS" w:eastAsia="Times New Roman" w:hAnsi="Comic Sans MS"/>
                <w:sz w:val="18"/>
                <w:szCs w:val="18"/>
                <w:lang w:eastAsia="el-GR"/>
              </w:rPr>
              <w:t>19.35 – 20.15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A19D8" w:rsidRPr="00DA19D8" w:rsidRDefault="00DA19D8" w:rsidP="00DA19D8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>ΤΜΗΜΑ 9</w:t>
            </w:r>
            <w:r w:rsidRPr="00DA19D8">
              <w:rPr>
                <w:rFonts w:ascii="Comic Sans MS" w:eastAsiaTheme="minorHAnsi" w:hAnsi="Comic Sans MS" w:cs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</w:tcPr>
          <w:p w:rsidR="00DA19D8" w:rsidRPr="00DA19D8" w:rsidRDefault="00DA19D8" w:rsidP="00DA19D8">
            <w:pPr>
              <w:rPr>
                <w:rFonts w:asciiTheme="minorHAnsi" w:eastAsiaTheme="minorHAnsi" w:hAnsiTheme="minorHAnsi" w:cstheme="minorBidi"/>
              </w:rPr>
            </w:pPr>
            <w:r w:rsidRPr="00DA19D8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DA19D8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DA19D8" w:rsidRPr="00DA19D8" w:rsidRDefault="00DA19D8" w:rsidP="00DA19D8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10         </w:t>
            </w:r>
          </w:p>
        </w:tc>
        <w:tc>
          <w:tcPr>
            <w:tcW w:w="3402" w:type="dxa"/>
          </w:tcPr>
          <w:p w:rsidR="00DA19D8" w:rsidRPr="00DA19D8" w:rsidRDefault="00DA19D8" w:rsidP="00DA19D8">
            <w:pPr>
              <w:rPr>
                <w:rFonts w:ascii="Comic Sans MS" w:eastAsiaTheme="minorHAnsi" w:hAnsi="Comic Sans MS" w:cs="Comic Sans MS"/>
                <w:sz w:val="18"/>
                <w:szCs w:val="18"/>
              </w:rPr>
            </w:pPr>
            <w:r w:rsidRPr="00DA19D8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– ΠΑΡΑΣΚΕΥΗ</w:t>
            </w:r>
          </w:p>
          <w:p w:rsidR="00DA19D8" w:rsidRPr="00DA19D8" w:rsidRDefault="00DA19D8" w:rsidP="00DA19D8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:rsidR="00C8334E" w:rsidRPr="00171B47" w:rsidRDefault="00BC0529" w:rsidP="00C8334E">
      <w:pPr>
        <w:suppressAutoHyphens/>
        <w:spacing w:after="140" w:line="11" w:lineRule="atLeast"/>
        <w:rPr>
          <w:rFonts w:ascii="Comic Sans MS" w:eastAsia="Comic Sans MS" w:hAnsi="Comic Sans MS" w:cs="Comic Sans MS"/>
          <w:kern w:val="2"/>
          <w:sz w:val="20"/>
          <w:szCs w:val="20"/>
          <w:lang w:eastAsia="zh-CN" w:bidi="hi-IN"/>
        </w:rPr>
      </w:pPr>
      <w:r w:rsidRPr="00171B47">
        <w:rPr>
          <w:rFonts w:ascii="Comic Sans MS" w:eastAsia="Comic Sans MS" w:hAnsi="Comic Sans MS" w:cs="Comic Sans MS"/>
          <w:kern w:val="2"/>
          <w:sz w:val="20"/>
          <w:szCs w:val="20"/>
          <w:lang w:eastAsia="zh-CN" w:bidi="hi-IN"/>
        </w:rPr>
        <w:t xml:space="preserve">   </w:t>
      </w:r>
      <w:r w:rsidRPr="00171B47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>ΑΣΤΕΡΙΕΣ</w:t>
      </w:r>
      <w:r w:rsidRPr="00171B47">
        <w:rPr>
          <w:rFonts w:ascii="Comic Sans MS" w:eastAsia="SimSun" w:hAnsi="Comic Sans MS" w:cs="Comic Sans MS"/>
          <w:kern w:val="2"/>
          <w:sz w:val="20"/>
          <w:szCs w:val="20"/>
          <w:lang w:eastAsia="zh-CN" w:bidi="hi-IN"/>
        </w:rPr>
        <w:t>(</w:t>
      </w:r>
      <w:r w:rsidRPr="00171B47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>αρχάρια</w:t>
      </w:r>
      <w:r w:rsidRPr="00171B47">
        <w:rPr>
          <w:rFonts w:ascii="Comic Sans MS" w:eastAsia="SimSun" w:hAnsi="Comic Sans MS" w:cs="Comic Sans MS"/>
          <w:kern w:val="2"/>
          <w:sz w:val="20"/>
          <w:szCs w:val="20"/>
          <w:lang w:eastAsia="zh-CN" w:bidi="hi-IN"/>
        </w:rPr>
        <w:t xml:space="preserve"> παιδιά 5+ετών – μεγάλη πισίνα)</w:t>
      </w:r>
      <w:r w:rsidR="00C8334E" w:rsidRPr="00171B47">
        <w:rPr>
          <w:rFonts w:ascii="Comic Sans MS" w:eastAsia="Comic Sans MS" w:hAnsi="Comic Sans MS" w:cs="Comic Sans MS"/>
          <w:kern w:val="2"/>
          <w:sz w:val="20"/>
          <w:szCs w:val="20"/>
          <w:lang w:eastAsia="zh-CN" w:bidi="hi-IN"/>
        </w:rPr>
        <w:t xml:space="preserve">        </w:t>
      </w:r>
      <w:r w:rsidRPr="00171B47">
        <w:rPr>
          <w:rFonts w:ascii="Comic Sans MS" w:eastAsia="Comic Sans MS" w:hAnsi="Comic Sans MS" w:cs="Comic Sans MS"/>
          <w:kern w:val="2"/>
          <w:sz w:val="20"/>
          <w:szCs w:val="20"/>
          <w:lang w:eastAsia="zh-CN" w:bidi="hi-IN"/>
        </w:rPr>
        <w:t xml:space="preserve">    </w:t>
      </w:r>
      <w:r w:rsidR="00C8334E" w:rsidRPr="00171B47">
        <w:rPr>
          <w:rFonts w:ascii="Comic Sans MS" w:eastAsia="Comic Sans MS" w:hAnsi="Comic Sans MS" w:cs="Comic Sans MS"/>
          <w:kern w:val="2"/>
          <w:sz w:val="20"/>
          <w:szCs w:val="20"/>
          <w:lang w:eastAsia="zh-CN" w:bidi="hi-IN"/>
        </w:rPr>
        <w:t xml:space="preserve">   </w:t>
      </w:r>
    </w:p>
    <w:tbl>
      <w:tblPr>
        <w:tblStyle w:val="2"/>
        <w:tblW w:w="11199" w:type="dxa"/>
        <w:tblInd w:w="-289" w:type="dxa"/>
        <w:tblLook w:val="04A0" w:firstRow="1" w:lastRow="0" w:firstColumn="1" w:lastColumn="0" w:noHBand="0" w:noVBand="1"/>
      </w:tblPr>
      <w:tblGrid>
        <w:gridCol w:w="1560"/>
        <w:gridCol w:w="1418"/>
        <w:gridCol w:w="3544"/>
        <w:gridCol w:w="1275"/>
        <w:gridCol w:w="3402"/>
      </w:tblGrid>
      <w:tr w:rsidR="00C8334E" w:rsidRPr="00C8334E" w:rsidTr="00435EBA">
        <w:tc>
          <w:tcPr>
            <w:tcW w:w="1560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ind w:left="-531" w:firstLine="531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15.45 – 16.30 </w:t>
            </w:r>
          </w:p>
        </w:tc>
        <w:tc>
          <w:tcPr>
            <w:tcW w:w="1418" w:type="dxa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3</w:t>
            </w:r>
            <w:r w:rsidRPr="00C8334E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</w:t>
            </w:r>
          </w:p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 xml:space="preserve">ΔΕΥΤΕΡΑ – ΤΕΤΑΡΤΗ – ΠΕΜΠΤΗ </w:t>
            </w:r>
            <w:r w:rsidRPr="00C8334E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</w:p>
        </w:tc>
      </w:tr>
      <w:tr w:rsidR="00C8334E" w:rsidRPr="00C8334E" w:rsidTr="00435EBA">
        <w:tc>
          <w:tcPr>
            <w:tcW w:w="1560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sz w:val="18"/>
                <w:szCs w:val="18"/>
              </w:rPr>
              <w:t>16.45 – 17.30</w:t>
            </w:r>
          </w:p>
        </w:tc>
        <w:tc>
          <w:tcPr>
            <w:tcW w:w="1418" w:type="dxa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5</w:t>
            </w:r>
          </w:p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C8334E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6        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C8334E" w:rsidRPr="00C8334E" w:rsidTr="00435EBA">
        <w:tc>
          <w:tcPr>
            <w:tcW w:w="1560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sz w:val="18"/>
                <w:szCs w:val="18"/>
              </w:rPr>
              <w:t>17.45 – 18.30</w:t>
            </w:r>
          </w:p>
        </w:tc>
        <w:tc>
          <w:tcPr>
            <w:tcW w:w="1418" w:type="dxa"/>
          </w:tcPr>
          <w:p w:rsidR="00C8334E" w:rsidRPr="00C8334E" w:rsidRDefault="00C8334E" w:rsidP="00C8334E">
            <w:pPr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ΤΜΗΜΑ 7  </w:t>
            </w:r>
          </w:p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C8334E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8     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C8334E" w:rsidRPr="00C8334E" w:rsidTr="00435EBA">
        <w:tc>
          <w:tcPr>
            <w:tcW w:w="1560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sz w:val="18"/>
                <w:szCs w:val="18"/>
              </w:rPr>
              <w:t>18.45 – 19.30</w:t>
            </w:r>
          </w:p>
        </w:tc>
        <w:tc>
          <w:tcPr>
            <w:tcW w:w="1418" w:type="dxa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>ΤΜΗΜΑ 9</w:t>
            </w:r>
            <w:r w:rsidRPr="00C8334E">
              <w:rPr>
                <w:rFonts w:ascii="Comic Sans MS" w:eastAsiaTheme="minorHAnsi" w:hAnsi="Comic Sans MS" w:cs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C8334E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10        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="Comic Sans MS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– ΠΑΡΑΣΚΕΥΗ</w:t>
            </w:r>
          </w:p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</w:p>
        </w:tc>
      </w:tr>
      <w:tr w:rsidR="00C8334E" w:rsidRPr="00C8334E" w:rsidTr="00435EBA">
        <w:tc>
          <w:tcPr>
            <w:tcW w:w="1560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theme="minorBidi"/>
                <w:sz w:val="18"/>
                <w:szCs w:val="18"/>
              </w:rPr>
              <w:t>19.4</w:t>
            </w:r>
            <w:r w:rsidR="00E12C5B">
              <w:rPr>
                <w:rFonts w:ascii="Comic Sans MS" w:eastAsiaTheme="minorHAnsi" w:hAnsi="Comic Sans MS" w:cstheme="minorBidi"/>
                <w:sz w:val="18"/>
                <w:szCs w:val="18"/>
              </w:rPr>
              <w:t>5</w:t>
            </w:r>
            <w:r w:rsidRPr="00C8334E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– 20.</w:t>
            </w:r>
            <w:r w:rsidR="00E12C5B">
              <w:rPr>
                <w:rFonts w:ascii="Comic Sans MS" w:eastAsiaTheme="minorHAnsi" w:hAnsi="Comic Sans MS" w:cstheme="minorBidi"/>
                <w:sz w:val="18"/>
                <w:szCs w:val="18"/>
              </w:rPr>
              <w:t>30</w:t>
            </w:r>
          </w:p>
        </w:tc>
        <w:tc>
          <w:tcPr>
            <w:tcW w:w="1418" w:type="dxa"/>
          </w:tcPr>
          <w:p w:rsidR="00C8334E" w:rsidRPr="00C8334E" w:rsidRDefault="00C8334E" w:rsidP="00C8334E">
            <w:pPr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>ΤΜΗΜΑ 11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</w:pPr>
            <w:r w:rsidRPr="00C8334E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 xml:space="preserve">ΔΕΥΤΕΡΑ – ΤΕΤΑΡΤΗ – ΠΕΜΠΤΗ </w:t>
            </w:r>
          </w:p>
          <w:p w:rsidR="00C8334E" w:rsidRPr="00C8334E" w:rsidRDefault="00C8334E" w:rsidP="00C8334E">
            <w:pPr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C8334E" w:rsidRPr="00C8334E" w:rsidRDefault="00C8334E" w:rsidP="00C8334E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:rsidR="00C8334E" w:rsidRPr="00C8334E" w:rsidRDefault="00C8334E" w:rsidP="00C8334E">
            <w:pPr>
              <w:rPr>
                <w:rFonts w:ascii="Comic Sans MS" w:eastAsiaTheme="minorHAnsi" w:hAnsi="Comic Sans MS" w:cs="Comic Sans MS"/>
                <w:sz w:val="18"/>
                <w:szCs w:val="18"/>
              </w:rPr>
            </w:pPr>
          </w:p>
        </w:tc>
      </w:tr>
    </w:tbl>
    <w:p w:rsidR="0087439D" w:rsidRDefault="00BC0529" w:rsidP="00BC0529">
      <w:pPr>
        <w:suppressLineNumbers/>
        <w:suppressAutoHyphens/>
        <w:spacing w:after="0" w:line="240" w:lineRule="auto"/>
        <w:rPr>
          <w:rFonts w:ascii="Comic Sans MS" w:eastAsia="Comic Sans MS" w:hAnsi="Comic Sans MS" w:cs="Comic Sans MS"/>
          <w:b/>
          <w:bCs/>
          <w:kern w:val="2"/>
          <w:sz w:val="20"/>
          <w:szCs w:val="20"/>
          <w:lang w:eastAsia="zh-CN" w:bidi="hi-IN"/>
        </w:rPr>
      </w:pPr>
      <w:r w:rsidRPr="00FA18D9">
        <w:rPr>
          <w:rFonts w:ascii="Comic Sans MS" w:eastAsia="Comic Sans MS" w:hAnsi="Comic Sans MS" w:cs="Comic Sans MS"/>
          <w:kern w:val="2"/>
          <w:sz w:val="18"/>
          <w:szCs w:val="18"/>
          <w:lang w:eastAsia="zh-CN" w:bidi="hi-IN"/>
        </w:rPr>
        <w:t xml:space="preserve">  </w:t>
      </w: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>ΚΑΡΧΑΡΙΕΣ</w:t>
      </w:r>
      <w:r w:rsidRPr="00FA18D9">
        <w:rPr>
          <w:rFonts w:ascii="Comic Sans MS" w:eastAsia="SimSun" w:hAnsi="Comic Sans MS" w:cs="Comic Sans MS"/>
          <w:kern w:val="2"/>
          <w:sz w:val="20"/>
          <w:szCs w:val="20"/>
          <w:lang w:eastAsia="zh-CN" w:bidi="hi-IN"/>
        </w:rPr>
        <w:t xml:space="preserve">(ημιπροχωρημένα παιδιά, τα οποία κολυμπούν χωρίς βοηθητικά μέσα)   </w:t>
      </w:r>
      <w:r w:rsidR="0087439D">
        <w:rPr>
          <w:rFonts w:ascii="Comic Sans MS" w:eastAsia="Comic Sans MS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                 </w:t>
      </w:r>
    </w:p>
    <w:tbl>
      <w:tblPr>
        <w:tblStyle w:val="3"/>
        <w:tblW w:w="11199" w:type="dxa"/>
        <w:tblInd w:w="-289" w:type="dxa"/>
        <w:tblLook w:val="04A0" w:firstRow="1" w:lastRow="0" w:firstColumn="1" w:lastColumn="0" w:noHBand="0" w:noVBand="1"/>
      </w:tblPr>
      <w:tblGrid>
        <w:gridCol w:w="1560"/>
        <w:gridCol w:w="1418"/>
        <w:gridCol w:w="3544"/>
        <w:gridCol w:w="1275"/>
        <w:gridCol w:w="3402"/>
      </w:tblGrid>
      <w:tr w:rsidR="0087439D" w:rsidRPr="0087439D" w:rsidTr="00435EBA">
        <w:tc>
          <w:tcPr>
            <w:tcW w:w="1560" w:type="dxa"/>
          </w:tcPr>
          <w:p w:rsidR="0087439D" w:rsidRPr="0087439D" w:rsidRDefault="0087439D" w:rsidP="0087439D">
            <w:pPr>
              <w:ind w:left="-105" w:firstLine="105"/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16.00 – 16.45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3</w:t>
            </w:r>
            <w:r w:rsidRPr="0087439D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</w:t>
            </w:r>
          </w:p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 xml:space="preserve">ΔΕΥΤΕΡΑ – ΤΕΤΑΡΤΗ – ΠΑΡΑΣΚΕΥΗ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4</w:t>
            </w:r>
          </w:p>
        </w:tc>
        <w:tc>
          <w:tcPr>
            <w:tcW w:w="3402" w:type="dxa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87439D" w:rsidRPr="0087439D" w:rsidTr="00435EBA">
        <w:tc>
          <w:tcPr>
            <w:tcW w:w="1560" w:type="dxa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sz w:val="18"/>
                <w:szCs w:val="18"/>
              </w:rPr>
              <w:t>17.00 – 17.45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5</w:t>
            </w:r>
          </w:p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87439D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6         </w:t>
            </w:r>
          </w:p>
        </w:tc>
        <w:tc>
          <w:tcPr>
            <w:tcW w:w="3402" w:type="dxa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87439D" w:rsidRPr="0087439D" w:rsidTr="00435EBA">
        <w:tc>
          <w:tcPr>
            <w:tcW w:w="1560" w:type="dxa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sz w:val="18"/>
                <w:szCs w:val="18"/>
              </w:rPr>
              <w:t>18.00 – 18.45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87439D" w:rsidRPr="0087439D" w:rsidRDefault="0087439D" w:rsidP="0087439D">
            <w:pPr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ΤΜΗΜΑ 7  </w:t>
            </w:r>
          </w:p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544" w:type="dxa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87439D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8      </w:t>
            </w:r>
          </w:p>
        </w:tc>
        <w:tc>
          <w:tcPr>
            <w:tcW w:w="3402" w:type="dxa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87439D" w:rsidRPr="0087439D" w:rsidTr="00435EBA">
        <w:tc>
          <w:tcPr>
            <w:tcW w:w="1560" w:type="dxa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sz w:val="18"/>
                <w:szCs w:val="18"/>
              </w:rPr>
              <w:t>19.00 – 19.45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>ΤΜΗΜΑ 9</w:t>
            </w:r>
            <w:r w:rsidRPr="0087439D">
              <w:rPr>
                <w:rFonts w:ascii="Comic Sans MS" w:eastAsiaTheme="minorHAnsi" w:hAnsi="Comic Sans MS" w:cs="Comic Sans MS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87439D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10         </w:t>
            </w:r>
          </w:p>
        </w:tc>
        <w:tc>
          <w:tcPr>
            <w:tcW w:w="3402" w:type="dxa"/>
          </w:tcPr>
          <w:p w:rsidR="0087439D" w:rsidRPr="0087439D" w:rsidRDefault="0087439D" w:rsidP="0087439D">
            <w:pPr>
              <w:rPr>
                <w:rFonts w:ascii="Comic Sans MS" w:eastAsiaTheme="minorHAnsi" w:hAnsi="Comic Sans MS" w:cs="Comic Sans MS"/>
                <w:sz w:val="18"/>
                <w:szCs w:val="18"/>
              </w:rPr>
            </w:pPr>
            <w:r w:rsidRPr="0087439D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– ΠΑΡΑΣΚΕΥΗ</w:t>
            </w:r>
          </w:p>
          <w:p w:rsidR="0087439D" w:rsidRPr="0087439D" w:rsidRDefault="0087439D" w:rsidP="0087439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</w:p>
        </w:tc>
      </w:tr>
    </w:tbl>
    <w:p w:rsidR="00C2570A" w:rsidRDefault="0087439D" w:rsidP="00BC0529">
      <w:pPr>
        <w:suppressLineNumbers/>
        <w:suppressAutoHyphens/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Comic Sans MS" w:eastAsia="Comic Sans MS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 </w:t>
      </w:r>
      <w:r w:rsidR="00BC0529"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 ΔΕΛΦΙΝΙΑ</w:t>
      </w:r>
      <w:r w:rsidR="00BC0529" w:rsidRPr="00FA18D9">
        <w:rPr>
          <w:rFonts w:ascii="Comic Sans MS" w:eastAsia="SimSun" w:hAnsi="Comic Sans MS" w:cs="Comic Sans MS"/>
          <w:kern w:val="2"/>
          <w:sz w:val="20"/>
          <w:szCs w:val="20"/>
          <w:lang w:eastAsia="zh-CN" w:bidi="hi-IN"/>
        </w:rPr>
        <w:t xml:space="preserve">(προχωρημένα παιδιά, τα οποία  κολυμπούν με τεχνική ελεύθερο-ύπτιο)   </w:t>
      </w:r>
    </w:p>
    <w:tbl>
      <w:tblPr>
        <w:tblStyle w:val="4"/>
        <w:tblW w:w="11199" w:type="dxa"/>
        <w:tblInd w:w="-289" w:type="dxa"/>
        <w:tblLook w:val="04A0" w:firstRow="1" w:lastRow="0" w:firstColumn="1" w:lastColumn="0" w:noHBand="0" w:noVBand="1"/>
      </w:tblPr>
      <w:tblGrid>
        <w:gridCol w:w="1560"/>
        <w:gridCol w:w="1418"/>
        <w:gridCol w:w="3544"/>
        <w:gridCol w:w="1275"/>
        <w:gridCol w:w="3402"/>
      </w:tblGrid>
      <w:tr w:rsidR="00C2570A" w:rsidRPr="00C2570A" w:rsidTr="00435EBA">
        <w:tc>
          <w:tcPr>
            <w:tcW w:w="1560" w:type="dxa"/>
            <w:shd w:val="clear" w:color="auto" w:fill="F2F2F2" w:themeFill="background1" w:themeFillShade="F2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16.00 – 16.45 </w:t>
            </w:r>
          </w:p>
        </w:tc>
        <w:tc>
          <w:tcPr>
            <w:tcW w:w="1418" w:type="dxa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3</w:t>
            </w:r>
            <w:r w:rsidRPr="00C2570A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</w:t>
            </w:r>
          </w:p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 xml:space="preserve">ΔΕΥΤΕΡΑ – ΤΕΤΑΡΤΗ – ΠΑΡΑΣΚΕΥΗ </w:t>
            </w:r>
          </w:p>
        </w:tc>
        <w:tc>
          <w:tcPr>
            <w:tcW w:w="1275" w:type="dxa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4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C2570A" w:rsidRPr="00C2570A" w:rsidTr="00435EBA">
        <w:tc>
          <w:tcPr>
            <w:tcW w:w="1560" w:type="dxa"/>
            <w:shd w:val="clear" w:color="auto" w:fill="F2F2F2" w:themeFill="background1" w:themeFillShade="F2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theme="minorBidi"/>
                <w:sz w:val="18"/>
                <w:szCs w:val="18"/>
              </w:rPr>
              <w:t>17.00 – 17.45</w:t>
            </w:r>
          </w:p>
        </w:tc>
        <w:tc>
          <w:tcPr>
            <w:tcW w:w="1418" w:type="dxa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5</w:t>
            </w:r>
          </w:p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       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C2570A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6        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  <w:tr w:rsidR="00C2570A" w:rsidRPr="00C2570A" w:rsidTr="00435EBA">
        <w:tc>
          <w:tcPr>
            <w:tcW w:w="1560" w:type="dxa"/>
            <w:shd w:val="clear" w:color="auto" w:fill="F2F2F2" w:themeFill="background1" w:themeFillShade="F2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theme="minorBidi"/>
                <w:sz w:val="18"/>
                <w:szCs w:val="18"/>
              </w:rPr>
              <w:t>18.00 – 18.45</w:t>
            </w:r>
          </w:p>
        </w:tc>
        <w:tc>
          <w:tcPr>
            <w:tcW w:w="1418" w:type="dxa"/>
          </w:tcPr>
          <w:p w:rsidR="00C2570A" w:rsidRPr="00C2570A" w:rsidRDefault="00C2570A" w:rsidP="00C2570A">
            <w:pPr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ΤΜΗΜΑ 7  </w:t>
            </w:r>
          </w:p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  <w:r w:rsidRPr="00C2570A">
              <w:rPr>
                <w:rFonts w:ascii="Comic Sans MS" w:eastAsiaTheme="minorHAnsi" w:hAnsi="Comic Sans MS" w:cs="Comic Sans M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 xml:space="preserve">ΤΜΗΜΑ 8     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C2570A" w:rsidRPr="00C2570A" w:rsidRDefault="00C2570A" w:rsidP="00C2570A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C2570A">
              <w:rPr>
                <w:rFonts w:ascii="Comic Sans MS" w:eastAsiaTheme="minorHAnsi" w:hAnsi="Comic Sans MS" w:cs="Comic Sans MS"/>
                <w:sz w:val="18"/>
                <w:szCs w:val="18"/>
              </w:rPr>
              <w:t>ΤΡΙΤΗ – ΠΕΜΠΤΗ - ΠΑΡΑΣΚΕΥΗ</w:t>
            </w:r>
          </w:p>
        </w:tc>
      </w:tr>
    </w:tbl>
    <w:p w:rsidR="00445D6D" w:rsidRPr="00FA18D9" w:rsidRDefault="00BC0529" w:rsidP="00BC0529">
      <w:pPr>
        <w:suppressLineNumbers/>
        <w:suppressAutoHyphens/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>ΕΦΗΒΟΙ(παιδιά 12+ ετών ανεξαρτήτου επιπέδου)</w:t>
      </w:r>
      <w:r w:rsidR="00445D6D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                                      </w:t>
      </w:r>
    </w:p>
    <w:tbl>
      <w:tblPr>
        <w:tblStyle w:val="6"/>
        <w:tblW w:w="11199" w:type="dxa"/>
        <w:tblInd w:w="-289" w:type="dxa"/>
        <w:tblLook w:val="04A0" w:firstRow="1" w:lastRow="0" w:firstColumn="1" w:lastColumn="0" w:noHBand="0" w:noVBand="1"/>
      </w:tblPr>
      <w:tblGrid>
        <w:gridCol w:w="1560"/>
        <w:gridCol w:w="1418"/>
        <w:gridCol w:w="8221"/>
      </w:tblGrid>
      <w:tr w:rsidR="00445D6D" w:rsidRPr="00445D6D" w:rsidTr="00435EBA">
        <w:tc>
          <w:tcPr>
            <w:tcW w:w="1560" w:type="dxa"/>
          </w:tcPr>
          <w:p w:rsidR="00445D6D" w:rsidRPr="00445D6D" w:rsidRDefault="00445D6D" w:rsidP="00445D6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445D6D">
              <w:rPr>
                <w:rFonts w:ascii="Comic Sans MS" w:eastAsiaTheme="minorHAnsi" w:hAnsi="Comic Sans MS" w:cstheme="minorBidi"/>
                <w:sz w:val="18"/>
                <w:szCs w:val="18"/>
              </w:rPr>
              <w:t>19.00 – 19.45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45D6D" w:rsidRPr="00445D6D" w:rsidRDefault="00445D6D" w:rsidP="00445D6D">
            <w:pPr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445D6D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ΤΜΗΜΑ 1</w:t>
            </w:r>
          </w:p>
          <w:p w:rsidR="00445D6D" w:rsidRPr="00445D6D" w:rsidRDefault="00445D6D" w:rsidP="00445D6D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445D6D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        </w:t>
            </w:r>
          </w:p>
        </w:tc>
        <w:tc>
          <w:tcPr>
            <w:tcW w:w="8221" w:type="dxa"/>
          </w:tcPr>
          <w:p w:rsidR="00445D6D" w:rsidRPr="00445D6D" w:rsidRDefault="00445D6D" w:rsidP="00445D6D">
            <w:pPr>
              <w:jc w:val="center"/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</w:pPr>
            <w:r w:rsidRPr="00445D6D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</w:t>
            </w:r>
            <w:r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 xml:space="preserve"> έως</w:t>
            </w:r>
            <w:r w:rsidRPr="00445D6D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 xml:space="preserve"> ΠΑΡΑΣΚΕΥΗ </w:t>
            </w:r>
          </w:p>
          <w:p w:rsidR="00445D6D" w:rsidRPr="00445D6D" w:rsidRDefault="00445D6D" w:rsidP="00445D6D">
            <w:pPr>
              <w:jc w:val="center"/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</w:p>
        </w:tc>
      </w:tr>
    </w:tbl>
    <w:p w:rsidR="00E70372" w:rsidRPr="00FA18D9" w:rsidRDefault="00BC0529" w:rsidP="00445D6D">
      <w:pPr>
        <w:suppressLineNumbers/>
        <w:suppressAutoHyphens/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>ΕΠΙΛΕΚΤΑ</w:t>
      </w:r>
      <w:r w:rsidRPr="00FA18D9">
        <w:rPr>
          <w:rFonts w:ascii="Comic Sans MS" w:eastAsia="SimSun" w:hAnsi="Comic Sans MS" w:cs="Comic Sans MS"/>
          <w:kern w:val="2"/>
          <w:sz w:val="20"/>
          <w:szCs w:val="20"/>
          <w:lang w:eastAsia="zh-CN" w:bidi="hi-IN"/>
        </w:rPr>
        <w:t>(προχωρημένα παιδιά, τα οποία κολυμπούν και τα 4 στυλ κολύμβησης)</w:t>
      </w:r>
      <w:r w:rsidRPr="00FA18D9">
        <w:rPr>
          <w:rFonts w:ascii="Comic Sans MS" w:eastAsia="SimSun" w:hAnsi="Comic Sans MS" w:cs="Comic Sans MS"/>
          <w:b/>
          <w:bCs/>
          <w:kern w:val="2"/>
          <w:sz w:val="20"/>
          <w:szCs w:val="20"/>
          <w:lang w:eastAsia="zh-CN" w:bidi="hi-IN"/>
        </w:rPr>
        <w:t xml:space="preserve"> </w:t>
      </w:r>
      <w:r w:rsidR="00E70372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                </w:t>
      </w:r>
    </w:p>
    <w:tbl>
      <w:tblPr>
        <w:tblStyle w:val="5"/>
        <w:tblW w:w="11199" w:type="dxa"/>
        <w:tblInd w:w="-289" w:type="dxa"/>
        <w:tblLook w:val="04A0" w:firstRow="1" w:lastRow="0" w:firstColumn="1" w:lastColumn="0" w:noHBand="0" w:noVBand="1"/>
      </w:tblPr>
      <w:tblGrid>
        <w:gridCol w:w="1560"/>
        <w:gridCol w:w="1418"/>
        <w:gridCol w:w="8221"/>
      </w:tblGrid>
      <w:tr w:rsidR="00E70372" w:rsidRPr="00E70372" w:rsidTr="00435EBA">
        <w:tc>
          <w:tcPr>
            <w:tcW w:w="1560" w:type="dxa"/>
            <w:shd w:val="clear" w:color="auto" w:fill="F2F2F2" w:themeFill="background1" w:themeFillShade="F2"/>
          </w:tcPr>
          <w:p w:rsidR="00E70372" w:rsidRPr="00E70372" w:rsidRDefault="00E70372" w:rsidP="00E70372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E70372">
              <w:rPr>
                <w:rFonts w:ascii="Comic Sans MS" w:eastAsiaTheme="minorHAnsi" w:hAnsi="Comic Sans MS" w:cstheme="minorBidi"/>
                <w:sz w:val="18"/>
                <w:szCs w:val="18"/>
                <w:lang w:val="en-US"/>
              </w:rPr>
              <w:t>17.45 – 18.30</w:t>
            </w:r>
            <w:r w:rsidRPr="00E70372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E70372" w:rsidRPr="006567D4" w:rsidRDefault="006567D4" w:rsidP="006567D4">
            <w:pPr>
              <w:jc w:val="center"/>
              <w:rPr>
                <w:rFonts w:ascii="Comic Sans MS" w:eastAsiaTheme="minorHAnsi" w:hAnsi="Comic Sans MS" w:cstheme="minorBidi"/>
                <w:b/>
                <w:sz w:val="20"/>
                <w:szCs w:val="18"/>
                <w:lang w:val="en-US"/>
              </w:rPr>
            </w:pPr>
            <w:r w:rsidRPr="006567D4">
              <w:rPr>
                <w:rFonts w:ascii="Comic Sans MS" w:eastAsiaTheme="minorHAnsi" w:hAnsi="Comic Sans MS" w:cstheme="minorBidi"/>
                <w:b/>
                <w:sz w:val="20"/>
                <w:szCs w:val="18"/>
                <w:lang w:val="en-US"/>
              </w:rPr>
              <w:t>junior</w:t>
            </w:r>
          </w:p>
          <w:p w:rsidR="00E70372" w:rsidRPr="00E70372" w:rsidRDefault="00E70372" w:rsidP="00E70372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E70372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        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:rsidR="00E70372" w:rsidRPr="00E70372" w:rsidRDefault="00E70372" w:rsidP="00E70372">
            <w:pPr>
              <w:jc w:val="center"/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</w:pPr>
            <w:r w:rsidRPr="00E70372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ΠΑΡΑΣΚΕΥΗ</w:t>
            </w:r>
          </w:p>
          <w:p w:rsidR="00E70372" w:rsidRPr="00E70372" w:rsidRDefault="00E70372" w:rsidP="00E70372">
            <w:pPr>
              <w:jc w:val="center"/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E70372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(6 έως 9 ετών)</w:t>
            </w:r>
          </w:p>
        </w:tc>
      </w:tr>
      <w:tr w:rsidR="00E70372" w:rsidRPr="00E70372" w:rsidTr="00435EBA">
        <w:tc>
          <w:tcPr>
            <w:tcW w:w="1560" w:type="dxa"/>
            <w:shd w:val="clear" w:color="auto" w:fill="F2F2F2" w:themeFill="background1" w:themeFillShade="F2"/>
          </w:tcPr>
          <w:p w:rsidR="00E70372" w:rsidRPr="00E70372" w:rsidRDefault="00E70372" w:rsidP="00E70372">
            <w:pPr>
              <w:rPr>
                <w:rFonts w:ascii="Comic Sans MS" w:eastAsiaTheme="minorHAnsi" w:hAnsi="Comic Sans MS" w:cstheme="minorBidi"/>
                <w:sz w:val="18"/>
                <w:szCs w:val="18"/>
                <w:lang w:val="en-US"/>
              </w:rPr>
            </w:pPr>
            <w:r w:rsidRPr="00E70372">
              <w:rPr>
                <w:rFonts w:ascii="Comic Sans MS" w:eastAsiaTheme="minorHAnsi" w:hAnsi="Comic Sans MS" w:cstheme="minorBidi"/>
                <w:sz w:val="18"/>
                <w:szCs w:val="18"/>
                <w:lang w:val="en-US"/>
              </w:rPr>
              <w:t>20.00 – 21.00</w:t>
            </w:r>
          </w:p>
        </w:tc>
        <w:tc>
          <w:tcPr>
            <w:tcW w:w="1418" w:type="dxa"/>
          </w:tcPr>
          <w:p w:rsidR="00E70372" w:rsidRPr="006567D4" w:rsidRDefault="006567D4" w:rsidP="006567D4">
            <w:pPr>
              <w:jc w:val="center"/>
              <w:rPr>
                <w:rFonts w:ascii="Comic Sans MS" w:eastAsiaTheme="minorHAnsi" w:hAnsi="Comic Sans MS" w:cstheme="minorBidi"/>
                <w:b/>
                <w:sz w:val="20"/>
                <w:szCs w:val="18"/>
                <w:lang w:val="en-US"/>
              </w:rPr>
            </w:pPr>
            <w:r w:rsidRPr="006567D4">
              <w:rPr>
                <w:rFonts w:ascii="Comic Sans MS" w:eastAsiaTheme="minorHAnsi" w:hAnsi="Comic Sans MS" w:cstheme="minorBidi"/>
                <w:b/>
                <w:sz w:val="20"/>
                <w:szCs w:val="18"/>
                <w:lang w:val="en-US"/>
              </w:rPr>
              <w:t>senior</w:t>
            </w:r>
          </w:p>
          <w:p w:rsidR="00E70372" w:rsidRPr="00E70372" w:rsidRDefault="00E70372" w:rsidP="00E70372">
            <w:pPr>
              <w:rPr>
                <w:rFonts w:ascii="Comic Sans MS" w:eastAsiaTheme="minorHAnsi" w:hAnsi="Comic Sans MS" w:cstheme="minorBidi"/>
                <w:sz w:val="18"/>
                <w:szCs w:val="18"/>
              </w:rPr>
            </w:pPr>
            <w:r w:rsidRPr="00E70372">
              <w:rPr>
                <w:rFonts w:ascii="Comic Sans MS" w:eastAsiaTheme="minorHAnsi" w:hAnsi="Comic Sans MS" w:cstheme="minorBidi"/>
                <w:sz w:val="18"/>
                <w:szCs w:val="18"/>
              </w:rPr>
              <w:t xml:space="preserve">         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:rsidR="00E70372" w:rsidRPr="00E70372" w:rsidRDefault="00E70372" w:rsidP="00E70372">
            <w:pPr>
              <w:jc w:val="center"/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</w:pPr>
            <w:r w:rsidRPr="00E70372">
              <w:rPr>
                <w:rFonts w:ascii="Comic Sans MS" w:eastAsiaTheme="minorHAnsi" w:hAnsi="Comic Sans MS" w:cs="Comic Sans MS"/>
                <w:bCs/>
                <w:sz w:val="18"/>
                <w:szCs w:val="18"/>
              </w:rPr>
              <w:t>ΔΕΥΤΕΡΑ – ΤΕΤΑΡΤΗ – ΠΕΜΠΤΗ</w:t>
            </w:r>
          </w:p>
          <w:p w:rsidR="00E70372" w:rsidRPr="00E70372" w:rsidRDefault="00E70372" w:rsidP="00E70372">
            <w:pPr>
              <w:jc w:val="center"/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</w:pPr>
            <w:r w:rsidRPr="00E70372">
              <w:rPr>
                <w:rFonts w:ascii="Comic Sans MS" w:eastAsiaTheme="minorHAnsi" w:hAnsi="Comic Sans MS" w:cstheme="minorBidi"/>
                <w:b/>
                <w:sz w:val="18"/>
                <w:szCs w:val="18"/>
              </w:rPr>
              <w:t>(9 έως 16 ετών)</w:t>
            </w:r>
          </w:p>
        </w:tc>
      </w:tr>
    </w:tbl>
    <w:p w:rsidR="00BC0529" w:rsidRPr="00FA18D9" w:rsidRDefault="00BC0529" w:rsidP="00BC0529">
      <w:pPr>
        <w:suppressLineNumbers/>
        <w:suppressAutoHyphens/>
        <w:spacing w:after="0" w:line="240" w:lineRule="auto"/>
        <w:ind w:left="954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BC0529" w:rsidRPr="00FA18D9" w:rsidRDefault="00BC0529" w:rsidP="00BC0529">
      <w:pPr>
        <w:numPr>
          <w:ilvl w:val="0"/>
          <w:numId w:val="4"/>
        </w:numPr>
        <w:suppressLineNumbers/>
        <w:suppressAutoHyphens/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b/>
          <w:bCs/>
          <w:kern w:val="2"/>
          <w:sz w:val="18"/>
          <w:szCs w:val="18"/>
          <w:lang w:eastAsia="zh-CN" w:bidi="hi-IN"/>
        </w:rPr>
        <w:t xml:space="preserve">ΑΝΕΞΑΡΤΗΤΩΣ ΗΛΙΚΙΑΣ ΟΙ ΛΟΥΟΜΕΝΟΙ ΘΑ ΠΡΕΠΕΙ ΝΑ ΕΙΝΑΙ ΕΝΗΜΕΡΟΙ </w:t>
      </w:r>
    </w:p>
    <w:p w:rsidR="00BC0529" w:rsidRPr="00FA18D9" w:rsidRDefault="00BC0529" w:rsidP="00BC0529">
      <w:pPr>
        <w:suppressLineNumbers/>
        <w:suppressAutoHyphens/>
        <w:spacing w:after="0" w:line="240" w:lineRule="auto"/>
        <w:ind w:left="954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Comic Sans MS" w:hAnsi="Comic Sans MS" w:cs="Comic Sans MS"/>
          <w:b/>
          <w:bCs/>
          <w:kern w:val="2"/>
          <w:sz w:val="18"/>
          <w:szCs w:val="18"/>
          <w:lang w:eastAsia="zh-CN" w:bidi="hi-IN"/>
        </w:rPr>
        <w:t xml:space="preserve">      </w:t>
      </w:r>
      <w:r w:rsidRPr="00FA18D9">
        <w:rPr>
          <w:rFonts w:ascii="Comic Sans MS" w:eastAsia="SimSun" w:hAnsi="Comic Sans MS" w:cs="Comic Sans MS"/>
          <w:b/>
          <w:bCs/>
          <w:kern w:val="2"/>
          <w:sz w:val="18"/>
          <w:szCs w:val="18"/>
          <w:lang w:eastAsia="zh-CN" w:bidi="hi-IN"/>
        </w:rPr>
        <w:t>ΚΑΙ ΝΑ ΣΕΒΟΝΤΑΙ ΤΟΝ ΚΑΝΟΝΙΣΜΟ ΛΕΙΤΟΥΡΓΙΑΣ ΤΟΥ ΚΟΛΥΜΒΗΤΗΡΙΟΥ</w:t>
      </w:r>
    </w:p>
    <w:p w:rsidR="00BC0529" w:rsidRPr="00FA18D9" w:rsidRDefault="00BC0529" w:rsidP="00BC0529">
      <w:pPr>
        <w:numPr>
          <w:ilvl w:val="0"/>
          <w:numId w:val="4"/>
        </w:numPr>
        <w:suppressLineNumbers/>
        <w:suppressAutoHyphens/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b/>
          <w:bCs/>
          <w:kern w:val="2"/>
          <w:sz w:val="18"/>
          <w:szCs w:val="18"/>
          <w:lang w:eastAsia="zh-CN" w:bidi="hi-IN"/>
        </w:rPr>
        <w:t xml:space="preserve">ΑΝΕΞΑΡΤΗΤΩΣ ΗΛΙΚΙΑΣ ΟΙ ΑΣΚΟΥΜΕΝΟΙ ΘΑ ΠΡΕΠΕΙ ΝΑ ΕΙΝΑΙ ΤΟΥΛΑΧΙΣΤΟΝ ΤΡΕΙΣ ΩΡΕΣ ΝΗΣΤΙΚΟΙ </w:t>
      </w:r>
    </w:p>
    <w:p w:rsidR="00BC0529" w:rsidRPr="00FA18D9" w:rsidRDefault="00BC0529" w:rsidP="00BC0529">
      <w:pPr>
        <w:suppressLineNumbers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FA18D9">
        <w:rPr>
          <w:rFonts w:ascii="Comic Sans MS" w:eastAsia="Comic Sans MS" w:hAnsi="Comic Sans MS" w:cs="Comic Sans MS"/>
          <w:b/>
          <w:bCs/>
          <w:kern w:val="3"/>
          <w:sz w:val="16"/>
          <w:szCs w:val="16"/>
          <w:lang w:eastAsia="zh-CN" w:bidi="hi-IN"/>
        </w:rPr>
        <w:t xml:space="preserve">  </w:t>
      </w:r>
      <w:r w:rsidRPr="00FA18D9">
        <w:rPr>
          <w:rFonts w:ascii="Comic Sans MS" w:eastAsia="SimSun" w:hAnsi="Comic Sans MS" w:cs="Comic Sans MS"/>
          <w:b/>
          <w:bCs/>
          <w:kern w:val="3"/>
          <w:sz w:val="20"/>
          <w:szCs w:val="20"/>
          <w:lang w:eastAsia="zh-CN" w:bidi="hi-IN"/>
        </w:rPr>
        <w:t>Απαραίτητος εξοπλισμός:</w:t>
      </w:r>
    </w:p>
    <w:p w:rsidR="00BC0529" w:rsidRPr="00FA18D9" w:rsidRDefault="00BC0529" w:rsidP="00BC0529">
      <w:pPr>
        <w:suppressLineNumbers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FA18D9">
        <w:rPr>
          <w:rFonts w:ascii="Comic Sans MS" w:eastAsia="SimSun" w:hAnsi="Comic Sans MS" w:cs="Comic Sans MS"/>
          <w:b/>
          <w:bCs/>
          <w:kern w:val="3"/>
          <w:sz w:val="20"/>
          <w:szCs w:val="20"/>
          <w:lang w:eastAsia="zh-CN" w:bidi="hi-IN"/>
        </w:rPr>
        <w:t>Μαγιό, σκουφάκι, γυαλάκια, σαγιονάρες και μπουρνούζι, λουκέτο για τα ανδρικά - γυναικεία αποδυτήρια,</w:t>
      </w:r>
    </w:p>
    <w:p w:rsidR="00BC0529" w:rsidRDefault="00BC0529" w:rsidP="00445D6D">
      <w:pPr>
        <w:suppressLineNumbers/>
        <w:suppressAutoHyphens/>
        <w:autoSpaceDN w:val="0"/>
        <w:spacing w:after="0" w:line="240" w:lineRule="auto"/>
        <w:jc w:val="center"/>
        <w:textAlignment w:val="baseline"/>
      </w:pPr>
      <w:r w:rsidRPr="00FA18D9">
        <w:rPr>
          <w:rFonts w:ascii="Comic Sans MS" w:eastAsia="SimSun" w:hAnsi="Comic Sans MS" w:cs="Comic Sans MS"/>
          <w:b/>
          <w:bCs/>
          <w:kern w:val="3"/>
          <w:sz w:val="20"/>
          <w:szCs w:val="20"/>
          <w:lang w:val="en-US" w:eastAsia="zh-CN" w:bidi="hi-IN"/>
        </w:rPr>
        <w:t>ειδική πάνα για τα βρέφη</w:t>
      </w:r>
    </w:p>
    <w:p w:rsidR="004738E2" w:rsidRDefault="004738E2"/>
    <w:sectPr w:rsidR="004738E2" w:rsidSect="00435EBA">
      <w:pgSz w:w="11906" w:h="16838"/>
      <w:pgMar w:top="0" w:right="140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font183">
    <w:charset w:val="00"/>
    <w:family w:val="auto"/>
    <w:pitch w:val="variable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  <w:szCs w:val="18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  <w:szCs w:val="18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  <w:szCs w:val="18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  <w:szCs w:val="18"/>
        <w:lang w:val="el-GR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  <w:szCs w:val="18"/>
        <w:lang w:val="el-GR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  <w:szCs w:val="18"/>
        <w:lang w:val="el-GR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9"/>
        <w:szCs w:val="19"/>
        <w:lang w:val="el-GR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19"/>
        <w:szCs w:val="19"/>
        <w:lang w:val="el-GR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19"/>
        <w:szCs w:val="19"/>
        <w:lang w:val="el-GR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954"/>
        </w:tabs>
        <w:ind w:left="954" w:hanging="360"/>
      </w:pPr>
      <w:rPr>
        <w:rFonts w:ascii="Symbol" w:hAnsi="Symbol" w:cs="Open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314"/>
        </w:tabs>
        <w:ind w:left="131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74"/>
        </w:tabs>
        <w:ind w:left="167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34"/>
        </w:tabs>
        <w:ind w:left="2034" w:hanging="360"/>
      </w:pPr>
      <w:rPr>
        <w:rFonts w:ascii="Symbol" w:hAnsi="Symbol" w:cs="Open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394"/>
        </w:tabs>
        <w:ind w:left="239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54"/>
        </w:tabs>
        <w:ind w:left="275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14"/>
        </w:tabs>
        <w:ind w:left="3114" w:hanging="360"/>
      </w:pPr>
      <w:rPr>
        <w:rFonts w:ascii="Symbol" w:hAnsi="Symbol" w:cs="Open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474"/>
        </w:tabs>
        <w:ind w:left="347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34"/>
        </w:tabs>
        <w:ind w:left="3834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29"/>
    <w:rsid w:val="00031D01"/>
    <w:rsid w:val="00066677"/>
    <w:rsid w:val="00075470"/>
    <w:rsid w:val="00087BF1"/>
    <w:rsid w:val="000D57CA"/>
    <w:rsid w:val="00163E73"/>
    <w:rsid w:val="00171B47"/>
    <w:rsid w:val="00185FE6"/>
    <w:rsid w:val="00193AE8"/>
    <w:rsid w:val="001D0F43"/>
    <w:rsid w:val="00262810"/>
    <w:rsid w:val="002728AB"/>
    <w:rsid w:val="00356849"/>
    <w:rsid w:val="00434E2A"/>
    <w:rsid w:val="00435EBA"/>
    <w:rsid w:val="00445D6D"/>
    <w:rsid w:val="004738E2"/>
    <w:rsid w:val="00491868"/>
    <w:rsid w:val="004A6901"/>
    <w:rsid w:val="004B7F5B"/>
    <w:rsid w:val="0055459E"/>
    <w:rsid w:val="005553F5"/>
    <w:rsid w:val="0058357B"/>
    <w:rsid w:val="005C265B"/>
    <w:rsid w:val="005E0EFB"/>
    <w:rsid w:val="006567D4"/>
    <w:rsid w:val="00657C72"/>
    <w:rsid w:val="006A0D86"/>
    <w:rsid w:val="006E3FF0"/>
    <w:rsid w:val="007B4274"/>
    <w:rsid w:val="0081445B"/>
    <w:rsid w:val="0087439D"/>
    <w:rsid w:val="00903979"/>
    <w:rsid w:val="0091211F"/>
    <w:rsid w:val="00A26E2C"/>
    <w:rsid w:val="00A810ED"/>
    <w:rsid w:val="00A845FB"/>
    <w:rsid w:val="00B03B5E"/>
    <w:rsid w:val="00BC0529"/>
    <w:rsid w:val="00C2570A"/>
    <w:rsid w:val="00C64CC9"/>
    <w:rsid w:val="00C8334E"/>
    <w:rsid w:val="00CF42A8"/>
    <w:rsid w:val="00D34954"/>
    <w:rsid w:val="00D455EE"/>
    <w:rsid w:val="00D9054F"/>
    <w:rsid w:val="00DA19D8"/>
    <w:rsid w:val="00E12C5B"/>
    <w:rsid w:val="00E22D5F"/>
    <w:rsid w:val="00E70372"/>
    <w:rsid w:val="00F9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CE340-12DE-478E-ACE7-D5BBBE5F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05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Χωρίς διάστιχο1"/>
    <w:rsid w:val="00BC0529"/>
    <w:pPr>
      <w:suppressAutoHyphens/>
      <w:spacing w:after="0" w:line="240" w:lineRule="auto"/>
    </w:pPr>
    <w:rPr>
      <w:rFonts w:ascii="Calibri" w:eastAsia="Calibri" w:hAnsi="Calibri" w:cs="font183"/>
      <w:color w:val="00000A"/>
      <w:kern w:val="2"/>
      <w:lang w:eastAsia="zh-CN"/>
    </w:rPr>
  </w:style>
  <w:style w:type="table" w:styleId="a3">
    <w:name w:val="Table Grid"/>
    <w:basedOn w:val="a1"/>
    <w:uiPriority w:val="39"/>
    <w:rsid w:val="00185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next w:val="a3"/>
    <w:uiPriority w:val="39"/>
    <w:rsid w:val="00DA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3"/>
    <w:uiPriority w:val="39"/>
    <w:rsid w:val="00C8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3"/>
    <w:uiPriority w:val="39"/>
    <w:rsid w:val="00874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Πλέγμα πίνακα4"/>
    <w:basedOn w:val="a1"/>
    <w:next w:val="a3"/>
    <w:uiPriority w:val="39"/>
    <w:rsid w:val="00C2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Πλέγμα πίνακα5"/>
    <w:basedOn w:val="a1"/>
    <w:next w:val="a3"/>
    <w:uiPriority w:val="39"/>
    <w:rsid w:val="00E70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Πλέγμα πίνακα6"/>
    <w:basedOn w:val="a1"/>
    <w:next w:val="a3"/>
    <w:uiPriority w:val="39"/>
    <w:rsid w:val="00445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DB-AK-09@athlitiko.local</dc:creator>
  <cp:keywords/>
  <dc:description/>
  <cp:lastModifiedBy>DB-AK-09@athlitiko.local</cp:lastModifiedBy>
  <cp:revision>2</cp:revision>
  <cp:lastPrinted>2026-08-06T11:06:00Z</cp:lastPrinted>
  <dcterms:created xsi:type="dcterms:W3CDTF">2026-09-01T07:10:00Z</dcterms:created>
  <dcterms:modified xsi:type="dcterms:W3CDTF">2026-09-01T07:10:00Z</dcterms:modified>
</cp:coreProperties>
</file>